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C4F" w:rsidRDefault="00175C4F" w:rsidP="00D40D6D">
      <w:pPr>
        <w:ind w:right="401"/>
        <w:jc w:val="center"/>
      </w:pPr>
    </w:p>
    <w:p w:rsidR="00175C4F" w:rsidRDefault="00175C4F" w:rsidP="00175C4F">
      <w:pPr>
        <w:pStyle w:val="Testonormale"/>
        <w:jc w:val="center"/>
        <w:rPr>
          <w:rFonts w:ascii="Times New Roman" w:hAnsi="Times New Roman"/>
          <w:sz w:val="24"/>
          <w:lang w:val="it-IT"/>
        </w:rPr>
      </w:pPr>
    </w:p>
    <w:p w:rsidR="007555FA" w:rsidRDefault="007555FA" w:rsidP="00175C4F">
      <w:pPr>
        <w:pStyle w:val="Testonormale"/>
        <w:jc w:val="center"/>
        <w:rPr>
          <w:rFonts w:ascii="Times New Roman" w:hAnsi="Times New Roman"/>
          <w:sz w:val="24"/>
        </w:rPr>
      </w:pPr>
    </w:p>
    <w:p w:rsidR="00175C4F" w:rsidRPr="007A161E" w:rsidRDefault="00175C4F" w:rsidP="00175C4F">
      <w:pPr>
        <w:pStyle w:val="Testonormale"/>
        <w:jc w:val="center"/>
        <w:rPr>
          <w:rFonts w:ascii="Times New Roman" w:hAnsi="Times New Roman"/>
          <w:sz w:val="24"/>
        </w:rPr>
      </w:pPr>
      <w:r w:rsidRPr="007A161E">
        <w:rPr>
          <w:rFonts w:ascii="Times New Roman" w:hAnsi="Times New Roman"/>
          <w:sz w:val="24"/>
        </w:rPr>
        <w:t>MINISTERO DELLA DIFESA</w:t>
      </w:r>
    </w:p>
    <w:p w:rsidR="00175C4F" w:rsidRPr="007A161E" w:rsidRDefault="00175C4F" w:rsidP="00175C4F">
      <w:pPr>
        <w:pStyle w:val="Testonormale"/>
        <w:jc w:val="center"/>
        <w:rPr>
          <w:rFonts w:ascii="Times New Roman" w:hAnsi="Times New Roman"/>
          <w:sz w:val="24"/>
        </w:rPr>
      </w:pPr>
      <w:r w:rsidRPr="007A161E">
        <w:rPr>
          <w:rFonts w:ascii="Times New Roman" w:hAnsi="Times New Roman"/>
          <w:sz w:val="24"/>
        </w:rPr>
        <w:t>DIREZIONE DEL GENIO MILITARE PER LA MARINA</w:t>
      </w:r>
    </w:p>
    <w:p w:rsidR="00175C4F" w:rsidRDefault="00175C4F" w:rsidP="00175C4F">
      <w:pPr>
        <w:pStyle w:val="Testonormale"/>
        <w:jc w:val="center"/>
        <w:rPr>
          <w:rFonts w:ascii="Times New Roman" w:hAnsi="Times New Roman"/>
          <w:sz w:val="24"/>
        </w:rPr>
      </w:pPr>
      <w:r w:rsidRPr="007A161E">
        <w:rPr>
          <w:rFonts w:ascii="Times New Roman" w:hAnsi="Times New Roman"/>
          <w:sz w:val="24"/>
        </w:rPr>
        <w:t>TARANTO</w:t>
      </w:r>
    </w:p>
    <w:p w:rsidR="00175C4F" w:rsidRPr="00645480" w:rsidRDefault="00175C4F" w:rsidP="00175C4F">
      <w:pPr>
        <w:pStyle w:val="Testonormale"/>
        <w:jc w:val="center"/>
        <w:rPr>
          <w:rFonts w:ascii="Times New Roman" w:hAnsi="Times New Roman"/>
          <w:sz w:val="24"/>
        </w:rPr>
      </w:pPr>
    </w:p>
    <w:p w:rsidR="00576663" w:rsidRPr="00576663" w:rsidRDefault="007837A9" w:rsidP="00576663">
      <w:pPr>
        <w:autoSpaceDE w:val="0"/>
        <w:autoSpaceDN w:val="0"/>
        <w:adjustRightInd w:val="0"/>
        <w:ind w:left="1276" w:hanging="1276"/>
        <w:jc w:val="both"/>
        <w:rPr>
          <w:bCs/>
        </w:rPr>
      </w:pPr>
      <w:r>
        <w:rPr>
          <w:bCs/>
        </w:rPr>
        <w:t xml:space="preserve">OGGETTO: </w:t>
      </w:r>
      <w:r w:rsidR="00D40D6D" w:rsidRPr="00D40D6D">
        <w:rPr>
          <w:bCs/>
        </w:rPr>
        <w:t>C.G. 35/24 - Affidamento della progettazione esecutiva comprensiva di PSC, dei lavori di ripristino del solaio latero cementizio della pensilina d’ingresso del comprensorio di Nisida - Napoli - ID 2270 – Comprensorio di Nisida</w:t>
      </w:r>
      <w:r w:rsidR="00D40D6D">
        <w:rPr>
          <w:bCs/>
        </w:rPr>
        <w:t xml:space="preserve"> - </w:t>
      </w:r>
      <w:r w:rsidR="00D40D6D" w:rsidRPr="00D40D6D">
        <w:rPr>
          <w:bCs/>
        </w:rPr>
        <w:t>540/2024/3956 - UEE 49260</w:t>
      </w:r>
      <w:r w:rsidR="00576663" w:rsidRPr="00576663">
        <w:rPr>
          <w:bCs/>
        </w:rPr>
        <w:t xml:space="preserve">. </w:t>
      </w:r>
    </w:p>
    <w:p w:rsidR="00557CCD" w:rsidRPr="00CE1880" w:rsidRDefault="00557CCD" w:rsidP="00557CCD">
      <w:pPr>
        <w:autoSpaceDE w:val="0"/>
        <w:autoSpaceDN w:val="0"/>
        <w:adjustRightInd w:val="0"/>
        <w:ind w:left="1276" w:hanging="1276"/>
        <w:jc w:val="both"/>
        <w:rPr>
          <w:bCs/>
        </w:rPr>
      </w:pPr>
      <w:r w:rsidRPr="00CE1880">
        <w:rPr>
          <w:bCs/>
          <w:iCs/>
        </w:rPr>
        <w:t>.</w:t>
      </w:r>
    </w:p>
    <w:p w:rsidR="00175C4F" w:rsidRDefault="00175C4F" w:rsidP="00C16ECD">
      <w:pPr>
        <w:ind w:left="1276" w:hanging="1276"/>
        <w:jc w:val="both"/>
      </w:pPr>
    </w:p>
    <w:p w:rsidR="00C16ECD" w:rsidRPr="00A20A88" w:rsidRDefault="00C16ECD" w:rsidP="00C16ECD">
      <w:pPr>
        <w:ind w:left="1276" w:hanging="1276"/>
        <w:jc w:val="both"/>
        <w:rPr>
          <w:i/>
        </w:rPr>
      </w:pPr>
    </w:p>
    <w:p w:rsidR="00175C4F" w:rsidRPr="007A161E" w:rsidRDefault="00175C4F" w:rsidP="00175C4F">
      <w:pPr>
        <w:autoSpaceDE w:val="0"/>
        <w:autoSpaceDN w:val="0"/>
        <w:adjustRightInd w:val="0"/>
        <w:jc w:val="center"/>
        <w:rPr>
          <w:bCs/>
          <w:sz w:val="28"/>
          <w:szCs w:val="28"/>
        </w:rPr>
      </w:pPr>
      <w:r w:rsidRPr="007A161E">
        <w:rPr>
          <w:bCs/>
          <w:sz w:val="28"/>
          <w:szCs w:val="28"/>
        </w:rPr>
        <w:t>PATTO DI INTEGRITA’</w:t>
      </w:r>
    </w:p>
    <w:p w:rsidR="00175C4F" w:rsidRPr="007A161E" w:rsidRDefault="00175C4F" w:rsidP="00175C4F">
      <w:pPr>
        <w:autoSpaceDE w:val="0"/>
        <w:autoSpaceDN w:val="0"/>
        <w:adjustRightInd w:val="0"/>
        <w:jc w:val="center"/>
      </w:pPr>
      <w:r w:rsidRPr="007A161E">
        <w:t>tra</w:t>
      </w:r>
    </w:p>
    <w:p w:rsidR="00175C4F" w:rsidRPr="007A161E" w:rsidRDefault="00175C4F" w:rsidP="00175C4F">
      <w:pPr>
        <w:autoSpaceDE w:val="0"/>
        <w:autoSpaceDN w:val="0"/>
        <w:adjustRightInd w:val="0"/>
        <w:jc w:val="center"/>
      </w:pPr>
    </w:p>
    <w:p w:rsidR="00175C4F" w:rsidRPr="00EC5BE2" w:rsidRDefault="00175C4F" w:rsidP="00175C4F">
      <w:pPr>
        <w:autoSpaceDE w:val="0"/>
        <w:autoSpaceDN w:val="0"/>
        <w:adjustRightInd w:val="0"/>
        <w:jc w:val="both"/>
      </w:pPr>
      <w:r>
        <w:t>la Direzione d</w:t>
      </w:r>
      <w:r w:rsidRPr="007A161E">
        <w:t xml:space="preserve">el Genio </w:t>
      </w:r>
      <w:r>
        <w:t>p</w:t>
      </w:r>
      <w:r w:rsidRPr="007A161E">
        <w:t xml:space="preserve">er </w:t>
      </w:r>
      <w:r>
        <w:t>l</w:t>
      </w:r>
      <w:r w:rsidRPr="007A161E">
        <w:t xml:space="preserve">a Marina </w:t>
      </w:r>
      <w:r>
        <w:t xml:space="preserve">Militare di </w:t>
      </w:r>
      <w:r w:rsidRPr="007A161E">
        <w:t>Taranto e</w:t>
      </w:r>
      <w:r>
        <w:t xml:space="preserve"> </w:t>
      </w:r>
      <w:r w:rsidRPr="00EC5BE2">
        <w:t xml:space="preserve">la </w:t>
      </w:r>
      <w:r>
        <w:rPr>
          <w:spacing w:val="-1"/>
        </w:rPr>
        <w:t>d</w:t>
      </w:r>
      <w:r w:rsidRPr="00EC5BE2">
        <w:t>i</w:t>
      </w:r>
      <w:r w:rsidRPr="00EC5BE2">
        <w:rPr>
          <w:spacing w:val="1"/>
        </w:rPr>
        <w:t>t</w:t>
      </w:r>
      <w:r w:rsidRPr="00EC5BE2">
        <w:t>ta</w:t>
      </w:r>
      <w:r>
        <w:t xml:space="preserve"> ________________________________________ </w:t>
      </w:r>
      <w:r w:rsidRPr="00EC5BE2">
        <w:rPr>
          <w:spacing w:val="-1"/>
        </w:rPr>
        <w:t>(</w:t>
      </w:r>
      <w:r w:rsidRPr="00EC5BE2">
        <w:t>di</w:t>
      </w:r>
      <w:r w:rsidRPr="00EC5BE2">
        <w:rPr>
          <w:spacing w:val="2"/>
        </w:rPr>
        <w:t xml:space="preserve"> </w:t>
      </w:r>
      <w:r w:rsidRPr="00EC5BE2">
        <w:t>s</w:t>
      </w:r>
      <w:r w:rsidRPr="00EC5BE2">
        <w:rPr>
          <w:spacing w:val="-1"/>
        </w:rPr>
        <w:t>e</w:t>
      </w:r>
      <w:r w:rsidRPr="00EC5BE2">
        <w:t>gui</w:t>
      </w:r>
      <w:r w:rsidRPr="00EC5BE2">
        <w:rPr>
          <w:spacing w:val="1"/>
        </w:rPr>
        <w:t>t</w:t>
      </w:r>
      <w:r w:rsidRPr="00EC5BE2">
        <w:t>o d</w:t>
      </w:r>
      <w:r w:rsidRPr="00EC5BE2">
        <w:rPr>
          <w:spacing w:val="-1"/>
        </w:rPr>
        <w:t>e</w:t>
      </w:r>
      <w:r w:rsidRPr="00EC5BE2">
        <w:t>nom</w:t>
      </w:r>
      <w:r w:rsidRPr="00EC5BE2">
        <w:rPr>
          <w:spacing w:val="1"/>
        </w:rPr>
        <w:t>i</w:t>
      </w:r>
      <w:r w:rsidRPr="00EC5BE2">
        <w:t>n</w:t>
      </w:r>
      <w:r w:rsidRPr="00EC5BE2">
        <w:rPr>
          <w:spacing w:val="-1"/>
        </w:rPr>
        <w:t>a</w:t>
      </w:r>
      <w:r w:rsidRPr="00EC5BE2">
        <w:t xml:space="preserve">ta </w:t>
      </w:r>
      <w:r w:rsidRPr="00EC5BE2">
        <w:rPr>
          <w:spacing w:val="-1"/>
        </w:rPr>
        <w:t>D</w:t>
      </w:r>
      <w:r w:rsidRPr="00EC5BE2">
        <w:t>i</w:t>
      </w:r>
      <w:r w:rsidRPr="00EC5BE2">
        <w:rPr>
          <w:spacing w:val="1"/>
        </w:rPr>
        <w:t>t</w:t>
      </w:r>
      <w:r w:rsidRPr="00EC5BE2">
        <w:t>ta</w:t>
      </w:r>
      <w:r w:rsidRPr="00EC5BE2">
        <w:rPr>
          <w:spacing w:val="-1"/>
        </w:rPr>
        <w:t>)</w:t>
      </w:r>
      <w:r w:rsidRPr="00EC5BE2">
        <w:t>, s</w:t>
      </w:r>
      <w:r w:rsidRPr="00EC5BE2">
        <w:rPr>
          <w:spacing w:val="-1"/>
        </w:rPr>
        <w:t>e</w:t>
      </w:r>
      <w:r w:rsidRPr="00EC5BE2">
        <w:t>de</w:t>
      </w:r>
      <w:r w:rsidRPr="00EC5BE2">
        <w:rPr>
          <w:spacing w:val="-1"/>
        </w:rPr>
        <w:t xml:space="preserve"> </w:t>
      </w:r>
      <w:r w:rsidRPr="00EC5BE2">
        <w:t>l</w:t>
      </w:r>
      <w:r w:rsidRPr="00EC5BE2">
        <w:rPr>
          <w:spacing w:val="2"/>
        </w:rPr>
        <w:t>e</w:t>
      </w:r>
      <w:r w:rsidRPr="00EC5BE2">
        <w:rPr>
          <w:spacing w:val="-2"/>
        </w:rPr>
        <w:t>g</w:t>
      </w:r>
      <w:r w:rsidRPr="00EC5BE2">
        <w:rPr>
          <w:spacing w:val="-1"/>
        </w:rPr>
        <w:t>a</w:t>
      </w:r>
      <w:r w:rsidRPr="00EC5BE2">
        <w:t>le in</w:t>
      </w:r>
      <w:r>
        <w:t xml:space="preserve"> ______________________________, </w:t>
      </w:r>
      <w:r w:rsidRPr="00EC5BE2">
        <w:t>via</w:t>
      </w:r>
      <w:r>
        <w:t xml:space="preserve"> ______________________________ </w:t>
      </w:r>
      <w:r w:rsidRPr="00EC5BE2">
        <w:t>n</w:t>
      </w:r>
      <w:r>
        <w:t>. _____, C.F./</w:t>
      </w:r>
      <w:r w:rsidRPr="00EC5BE2">
        <w:rPr>
          <w:spacing w:val="1"/>
        </w:rPr>
        <w:t>P</w:t>
      </w:r>
      <w:r w:rsidRPr="00EC5BE2">
        <w:rPr>
          <w:spacing w:val="2"/>
        </w:rPr>
        <w:t>.</w:t>
      </w:r>
      <w:r w:rsidRPr="00EC5BE2">
        <w:rPr>
          <w:spacing w:val="-3"/>
        </w:rPr>
        <w:t>I</w:t>
      </w:r>
      <w:r w:rsidRPr="00EC5BE2">
        <w:t>VA</w:t>
      </w:r>
      <w:r>
        <w:t xml:space="preserve"> ______________________________</w:t>
      </w:r>
      <w:r w:rsidRPr="00EC5BE2">
        <w:t xml:space="preserve">, </w:t>
      </w:r>
      <w:r w:rsidRPr="00EC5BE2">
        <w:rPr>
          <w:spacing w:val="-1"/>
        </w:rPr>
        <w:t>ra</w:t>
      </w:r>
      <w:r w:rsidRPr="00EC5BE2">
        <w:t>ppr</w:t>
      </w:r>
      <w:r w:rsidRPr="00EC5BE2">
        <w:rPr>
          <w:spacing w:val="-2"/>
        </w:rPr>
        <w:t>e</w:t>
      </w:r>
      <w:r w:rsidRPr="00EC5BE2">
        <w:rPr>
          <w:spacing w:val="2"/>
        </w:rPr>
        <w:t>s</w:t>
      </w:r>
      <w:r w:rsidRPr="00EC5BE2">
        <w:rPr>
          <w:spacing w:val="-1"/>
        </w:rPr>
        <w:t>e</w:t>
      </w:r>
      <w:r w:rsidRPr="00EC5BE2">
        <w:t>ntata</w:t>
      </w:r>
      <w:r w:rsidRPr="00EC5BE2">
        <w:rPr>
          <w:spacing w:val="-1"/>
        </w:rPr>
        <w:t xml:space="preserve"> </w:t>
      </w:r>
      <w:r w:rsidRPr="00EC5BE2">
        <w:t>da</w:t>
      </w:r>
      <w:r w:rsidRPr="00EC5BE2">
        <w:rPr>
          <w:spacing w:val="1"/>
        </w:rPr>
        <w:t xml:space="preserve"> </w:t>
      </w:r>
      <w:r>
        <w:rPr>
          <w:spacing w:val="1"/>
        </w:rPr>
        <w:t xml:space="preserve">________________________________________ </w:t>
      </w:r>
      <w:r w:rsidRPr="00EC5BE2">
        <w:t>in quali</w:t>
      </w:r>
      <w:r w:rsidRPr="00EC5BE2">
        <w:rPr>
          <w:spacing w:val="1"/>
        </w:rPr>
        <w:t>t</w:t>
      </w:r>
      <w:r w:rsidRPr="00EC5BE2">
        <w:t>à</w:t>
      </w:r>
      <w:r w:rsidRPr="00EC5BE2">
        <w:rPr>
          <w:spacing w:val="-1"/>
        </w:rPr>
        <w:t xml:space="preserve"> </w:t>
      </w:r>
      <w:r w:rsidRPr="00EC5BE2">
        <w:t>di</w:t>
      </w:r>
      <w:r>
        <w:t xml:space="preserve"> ______________________________.</w:t>
      </w:r>
    </w:p>
    <w:p w:rsidR="00175C4F" w:rsidRPr="00EC5BE2" w:rsidRDefault="00175C4F" w:rsidP="00175C4F">
      <w:pPr>
        <w:widowControl w:val="0"/>
        <w:autoSpaceDE w:val="0"/>
        <w:autoSpaceDN w:val="0"/>
        <w:adjustRightInd w:val="0"/>
        <w:spacing w:before="1" w:line="280" w:lineRule="exact"/>
        <w:rPr>
          <w:sz w:val="28"/>
          <w:szCs w:val="28"/>
        </w:rPr>
      </w:pPr>
    </w:p>
    <w:p w:rsidR="00175C4F" w:rsidRPr="00EC5BE2" w:rsidRDefault="00175C4F" w:rsidP="00175C4F">
      <w:pPr>
        <w:widowControl w:val="0"/>
        <w:autoSpaceDE w:val="0"/>
        <w:autoSpaceDN w:val="0"/>
        <w:adjustRightInd w:val="0"/>
        <w:ind w:right="55"/>
        <w:jc w:val="both"/>
      </w:pPr>
      <w:r w:rsidRPr="00EC5BE2">
        <w:rPr>
          <w:b/>
          <w:bCs/>
          <w:i/>
          <w:iCs/>
        </w:rPr>
        <w:t>Il</w:t>
      </w:r>
      <w:r w:rsidRPr="00EC5BE2">
        <w:rPr>
          <w:b/>
          <w:bCs/>
          <w:i/>
          <w:iCs/>
          <w:spacing w:val="-14"/>
        </w:rPr>
        <w:t xml:space="preserve"> </w:t>
      </w:r>
      <w:r w:rsidRPr="00EC5BE2">
        <w:rPr>
          <w:b/>
          <w:bCs/>
          <w:i/>
          <w:iCs/>
        </w:rPr>
        <w:t>pr</w:t>
      </w:r>
      <w:r w:rsidRPr="00EC5BE2">
        <w:rPr>
          <w:b/>
          <w:bCs/>
          <w:i/>
          <w:iCs/>
          <w:spacing w:val="-1"/>
        </w:rPr>
        <w:t>e</w:t>
      </w:r>
      <w:r w:rsidRPr="00EC5BE2">
        <w:rPr>
          <w:b/>
          <w:bCs/>
          <w:i/>
          <w:iCs/>
        </w:rPr>
        <w:t>s</w:t>
      </w:r>
      <w:r w:rsidRPr="00EC5BE2">
        <w:rPr>
          <w:b/>
          <w:bCs/>
          <w:i/>
          <w:iCs/>
          <w:spacing w:val="-1"/>
        </w:rPr>
        <w:t>e</w:t>
      </w:r>
      <w:r w:rsidRPr="00EC5BE2">
        <w:rPr>
          <w:b/>
          <w:bCs/>
          <w:i/>
          <w:iCs/>
          <w:spacing w:val="1"/>
        </w:rPr>
        <w:t>n</w:t>
      </w:r>
      <w:r w:rsidRPr="00EC5BE2">
        <w:rPr>
          <w:b/>
          <w:bCs/>
          <w:i/>
          <w:iCs/>
        </w:rPr>
        <w:t>te</w:t>
      </w:r>
      <w:r w:rsidRPr="00EC5BE2">
        <w:rPr>
          <w:b/>
          <w:bCs/>
          <w:i/>
          <w:iCs/>
          <w:spacing w:val="-15"/>
        </w:rPr>
        <w:t xml:space="preserve"> </w:t>
      </w:r>
      <w:r w:rsidRPr="00EC5BE2">
        <w:rPr>
          <w:b/>
          <w:bCs/>
          <w:i/>
          <w:iCs/>
        </w:rPr>
        <w:t>do</w:t>
      </w:r>
      <w:r w:rsidRPr="00EC5BE2">
        <w:rPr>
          <w:b/>
          <w:bCs/>
          <w:i/>
          <w:iCs/>
          <w:spacing w:val="-1"/>
        </w:rPr>
        <w:t>c</w:t>
      </w:r>
      <w:r w:rsidRPr="00EC5BE2">
        <w:rPr>
          <w:b/>
          <w:bCs/>
          <w:i/>
          <w:iCs/>
          <w:spacing w:val="1"/>
        </w:rPr>
        <w:t>u</w:t>
      </w:r>
      <w:r w:rsidRPr="00EC5BE2">
        <w:rPr>
          <w:b/>
          <w:bCs/>
          <w:i/>
          <w:iCs/>
          <w:spacing w:val="3"/>
        </w:rPr>
        <w:t>m</w:t>
      </w:r>
      <w:r w:rsidRPr="00EC5BE2">
        <w:rPr>
          <w:b/>
          <w:bCs/>
          <w:i/>
          <w:iCs/>
          <w:spacing w:val="-1"/>
        </w:rPr>
        <w:t>e</w:t>
      </w:r>
      <w:r w:rsidRPr="00EC5BE2">
        <w:rPr>
          <w:b/>
          <w:bCs/>
          <w:i/>
          <w:iCs/>
          <w:spacing w:val="1"/>
        </w:rPr>
        <w:t>n</w:t>
      </w:r>
      <w:r w:rsidRPr="00EC5BE2">
        <w:rPr>
          <w:b/>
          <w:bCs/>
          <w:i/>
          <w:iCs/>
        </w:rPr>
        <w:t>to</w:t>
      </w:r>
      <w:r w:rsidRPr="00EC5BE2">
        <w:rPr>
          <w:b/>
          <w:bCs/>
          <w:i/>
          <w:iCs/>
          <w:spacing w:val="-13"/>
        </w:rPr>
        <w:t xml:space="preserve"> </w:t>
      </w:r>
      <w:r w:rsidRPr="00EC5BE2">
        <w:rPr>
          <w:b/>
          <w:bCs/>
          <w:spacing w:val="1"/>
        </w:rPr>
        <w:t>d</w:t>
      </w:r>
      <w:r w:rsidRPr="00EC5BE2">
        <w:rPr>
          <w:b/>
          <w:bCs/>
          <w:spacing w:val="-1"/>
        </w:rPr>
        <w:t>e</w:t>
      </w:r>
      <w:r w:rsidRPr="00EC5BE2">
        <w:rPr>
          <w:b/>
          <w:bCs/>
        </w:rPr>
        <w:t>ve</w:t>
      </w:r>
      <w:r w:rsidRPr="00EC5BE2">
        <w:rPr>
          <w:b/>
          <w:bCs/>
          <w:spacing w:val="-13"/>
        </w:rPr>
        <w:t xml:space="preserve"> </w:t>
      </w:r>
      <w:r w:rsidRPr="00EC5BE2">
        <w:rPr>
          <w:b/>
          <w:bCs/>
          <w:spacing w:val="-1"/>
        </w:rPr>
        <w:t>e</w:t>
      </w:r>
      <w:r w:rsidRPr="00EC5BE2">
        <w:rPr>
          <w:b/>
          <w:bCs/>
        </w:rPr>
        <w:t>sse</w:t>
      </w:r>
      <w:r w:rsidRPr="00EC5BE2">
        <w:rPr>
          <w:b/>
          <w:bCs/>
          <w:spacing w:val="1"/>
        </w:rPr>
        <w:t>r</w:t>
      </w:r>
      <w:r w:rsidRPr="00EC5BE2">
        <w:rPr>
          <w:b/>
          <w:bCs/>
        </w:rPr>
        <w:t>e</w:t>
      </w:r>
      <w:r w:rsidRPr="00EC5BE2">
        <w:rPr>
          <w:b/>
          <w:bCs/>
          <w:spacing w:val="-15"/>
        </w:rPr>
        <w:t xml:space="preserve"> </w:t>
      </w:r>
      <w:r w:rsidRPr="00EC5BE2">
        <w:rPr>
          <w:b/>
          <w:bCs/>
        </w:rPr>
        <w:t>o</w:t>
      </w:r>
      <w:r w:rsidRPr="00EC5BE2">
        <w:rPr>
          <w:b/>
          <w:bCs/>
          <w:spacing w:val="1"/>
        </w:rPr>
        <w:t>bb</w:t>
      </w:r>
      <w:r w:rsidRPr="00EC5BE2">
        <w:rPr>
          <w:b/>
          <w:bCs/>
        </w:rPr>
        <w:t>l</w:t>
      </w:r>
      <w:r w:rsidRPr="00EC5BE2">
        <w:rPr>
          <w:b/>
          <w:bCs/>
          <w:spacing w:val="1"/>
        </w:rPr>
        <w:t>i</w:t>
      </w:r>
      <w:r w:rsidRPr="00EC5BE2">
        <w:rPr>
          <w:b/>
          <w:bCs/>
        </w:rPr>
        <w:t>gato</w:t>
      </w:r>
      <w:r w:rsidRPr="00EC5BE2">
        <w:rPr>
          <w:b/>
          <w:bCs/>
          <w:spacing w:val="-2"/>
        </w:rPr>
        <w:t>r</w:t>
      </w:r>
      <w:r w:rsidRPr="00EC5BE2">
        <w:rPr>
          <w:b/>
          <w:bCs/>
        </w:rPr>
        <w:t>iam</w:t>
      </w:r>
      <w:r w:rsidRPr="00EC5BE2">
        <w:rPr>
          <w:b/>
          <w:bCs/>
          <w:spacing w:val="-1"/>
        </w:rPr>
        <w:t>e</w:t>
      </w:r>
      <w:r w:rsidRPr="00EC5BE2">
        <w:rPr>
          <w:b/>
          <w:bCs/>
          <w:spacing w:val="3"/>
        </w:rPr>
        <w:t>n</w:t>
      </w:r>
      <w:r w:rsidRPr="00EC5BE2">
        <w:rPr>
          <w:b/>
          <w:bCs/>
        </w:rPr>
        <w:t>te</w:t>
      </w:r>
      <w:r w:rsidRPr="00EC5BE2">
        <w:rPr>
          <w:b/>
          <w:bCs/>
          <w:spacing w:val="-16"/>
        </w:rPr>
        <w:t xml:space="preserve"> </w:t>
      </w:r>
      <w:r w:rsidRPr="00EC5BE2">
        <w:rPr>
          <w:b/>
          <w:bCs/>
        </w:rPr>
        <w:t>s</w:t>
      </w:r>
      <w:r w:rsidRPr="00EC5BE2">
        <w:rPr>
          <w:b/>
          <w:bCs/>
          <w:spacing w:val="2"/>
        </w:rPr>
        <w:t>o</w:t>
      </w:r>
      <w:r w:rsidRPr="00EC5BE2">
        <w:rPr>
          <w:b/>
          <w:bCs/>
        </w:rPr>
        <w:t>t</w:t>
      </w:r>
      <w:r w:rsidRPr="00EC5BE2">
        <w:rPr>
          <w:b/>
          <w:bCs/>
          <w:spacing w:val="-1"/>
        </w:rPr>
        <w:t>t</w:t>
      </w:r>
      <w:r w:rsidRPr="00EC5BE2">
        <w:rPr>
          <w:b/>
          <w:bCs/>
        </w:rPr>
        <w:t>os</w:t>
      </w:r>
      <w:r w:rsidRPr="00EC5BE2">
        <w:rPr>
          <w:b/>
          <w:bCs/>
          <w:spacing w:val="1"/>
        </w:rPr>
        <w:t>c</w:t>
      </w:r>
      <w:r w:rsidRPr="00EC5BE2">
        <w:rPr>
          <w:b/>
          <w:bCs/>
          <w:spacing w:val="-1"/>
        </w:rPr>
        <w:t>r</w:t>
      </w:r>
      <w:r w:rsidRPr="00EC5BE2">
        <w:rPr>
          <w:b/>
          <w:bCs/>
        </w:rPr>
        <w:t>it</w:t>
      </w:r>
      <w:r w:rsidRPr="00EC5BE2">
        <w:rPr>
          <w:b/>
          <w:bCs/>
          <w:spacing w:val="-1"/>
        </w:rPr>
        <w:t>t</w:t>
      </w:r>
      <w:r w:rsidRPr="00EC5BE2">
        <w:rPr>
          <w:b/>
          <w:bCs/>
        </w:rPr>
        <w:t>o</w:t>
      </w:r>
      <w:r w:rsidRPr="00EC5BE2">
        <w:rPr>
          <w:b/>
          <w:bCs/>
          <w:spacing w:val="-12"/>
        </w:rPr>
        <w:t xml:space="preserve"> </w:t>
      </w:r>
      <w:r w:rsidRPr="00EC5BE2">
        <w:rPr>
          <w:b/>
          <w:bCs/>
        </w:rPr>
        <w:t>e</w:t>
      </w:r>
      <w:r w:rsidRPr="00EC5BE2">
        <w:rPr>
          <w:b/>
          <w:bCs/>
          <w:spacing w:val="-15"/>
        </w:rPr>
        <w:t xml:space="preserve"> </w:t>
      </w:r>
      <w:r w:rsidRPr="00EC5BE2">
        <w:rPr>
          <w:b/>
          <w:bCs/>
          <w:spacing w:val="1"/>
        </w:rPr>
        <w:t>pre</w:t>
      </w:r>
      <w:r w:rsidRPr="00EC5BE2">
        <w:rPr>
          <w:b/>
          <w:bCs/>
        </w:rPr>
        <w:t>s</w:t>
      </w:r>
      <w:r w:rsidRPr="00EC5BE2">
        <w:rPr>
          <w:b/>
          <w:bCs/>
          <w:spacing w:val="-1"/>
        </w:rPr>
        <w:t>e</w:t>
      </w:r>
      <w:r w:rsidRPr="00EC5BE2">
        <w:rPr>
          <w:b/>
          <w:bCs/>
          <w:spacing w:val="1"/>
        </w:rPr>
        <w:t>n</w:t>
      </w:r>
      <w:r w:rsidRPr="00EC5BE2">
        <w:rPr>
          <w:b/>
          <w:bCs/>
        </w:rPr>
        <w:t>ta</w:t>
      </w:r>
      <w:r w:rsidRPr="00EC5BE2">
        <w:rPr>
          <w:b/>
          <w:bCs/>
          <w:spacing w:val="-1"/>
        </w:rPr>
        <w:t>t</w:t>
      </w:r>
      <w:r w:rsidRPr="00EC5BE2">
        <w:rPr>
          <w:b/>
          <w:bCs/>
        </w:rPr>
        <w:t>o</w:t>
      </w:r>
      <w:r w:rsidRPr="00EC5BE2">
        <w:rPr>
          <w:b/>
          <w:bCs/>
          <w:spacing w:val="-14"/>
        </w:rPr>
        <w:t xml:space="preserve"> </w:t>
      </w:r>
      <w:r w:rsidRPr="00EC5BE2">
        <w:rPr>
          <w:b/>
          <w:bCs/>
        </w:rPr>
        <w:t>i</w:t>
      </w:r>
      <w:r w:rsidRPr="00EC5BE2">
        <w:rPr>
          <w:b/>
          <w:bCs/>
          <w:spacing w:val="1"/>
        </w:rPr>
        <w:t>n</w:t>
      </w:r>
      <w:r w:rsidRPr="00EC5BE2">
        <w:rPr>
          <w:b/>
          <w:bCs/>
        </w:rPr>
        <w:t>si</w:t>
      </w:r>
      <w:r w:rsidRPr="00EC5BE2">
        <w:rPr>
          <w:b/>
          <w:bCs/>
          <w:spacing w:val="2"/>
        </w:rPr>
        <w:t>e</w:t>
      </w:r>
      <w:r w:rsidRPr="00EC5BE2">
        <w:rPr>
          <w:b/>
          <w:bCs/>
          <w:spacing w:val="-3"/>
        </w:rPr>
        <w:t>m</w:t>
      </w:r>
      <w:r w:rsidRPr="00EC5BE2">
        <w:rPr>
          <w:b/>
          <w:bCs/>
        </w:rPr>
        <w:t>e</w:t>
      </w:r>
      <w:r w:rsidRPr="00EC5BE2">
        <w:rPr>
          <w:b/>
          <w:bCs/>
          <w:spacing w:val="-13"/>
        </w:rPr>
        <w:t xml:space="preserve"> </w:t>
      </w:r>
      <w:r w:rsidRPr="00EC5BE2">
        <w:rPr>
          <w:b/>
          <w:bCs/>
        </w:rPr>
        <w:t>al</w:t>
      </w:r>
      <w:r w:rsidRPr="00EC5BE2">
        <w:rPr>
          <w:b/>
          <w:bCs/>
          <w:spacing w:val="1"/>
        </w:rPr>
        <w:t>l</w:t>
      </w:r>
      <w:r w:rsidRPr="00EC5BE2">
        <w:rPr>
          <w:b/>
          <w:bCs/>
        </w:rPr>
        <w:t>’o</w:t>
      </w:r>
      <w:r w:rsidRPr="00EC5BE2">
        <w:rPr>
          <w:b/>
          <w:bCs/>
          <w:spacing w:val="1"/>
        </w:rPr>
        <w:t>ff</w:t>
      </w:r>
      <w:r w:rsidRPr="00EC5BE2">
        <w:rPr>
          <w:b/>
          <w:bCs/>
          <w:spacing w:val="-1"/>
        </w:rPr>
        <w:t>er</w:t>
      </w:r>
      <w:r w:rsidRPr="00EC5BE2">
        <w:rPr>
          <w:b/>
          <w:bCs/>
        </w:rPr>
        <w:t xml:space="preserve">ta </w:t>
      </w:r>
      <w:r w:rsidRPr="00EC5BE2">
        <w:rPr>
          <w:b/>
          <w:bCs/>
          <w:i/>
          <w:iCs/>
        </w:rPr>
        <w:t xml:space="preserve">da </w:t>
      </w:r>
      <w:r w:rsidRPr="00EC5BE2">
        <w:rPr>
          <w:b/>
          <w:bCs/>
          <w:i/>
          <w:iCs/>
          <w:spacing w:val="-1"/>
        </w:rPr>
        <w:t>c</w:t>
      </w:r>
      <w:r w:rsidRPr="00EC5BE2">
        <w:rPr>
          <w:b/>
          <w:bCs/>
          <w:i/>
          <w:iCs/>
        </w:rPr>
        <w:t>iascun</w:t>
      </w:r>
      <w:r w:rsidRPr="00EC5BE2">
        <w:rPr>
          <w:b/>
          <w:bCs/>
          <w:i/>
          <w:iCs/>
          <w:spacing w:val="2"/>
        </w:rPr>
        <w:t xml:space="preserve"> </w:t>
      </w:r>
      <w:r w:rsidRPr="00EC5BE2">
        <w:rPr>
          <w:b/>
          <w:bCs/>
          <w:i/>
          <w:iCs/>
        </w:rPr>
        <w:t>part</w:t>
      </w:r>
      <w:r w:rsidRPr="00EC5BE2">
        <w:rPr>
          <w:b/>
          <w:bCs/>
          <w:i/>
          <w:iCs/>
          <w:spacing w:val="-1"/>
        </w:rPr>
        <w:t>ec</w:t>
      </w:r>
      <w:r w:rsidRPr="00EC5BE2">
        <w:rPr>
          <w:b/>
          <w:bCs/>
          <w:i/>
          <w:iCs/>
        </w:rPr>
        <w:t>ipa</w:t>
      </w:r>
      <w:r w:rsidRPr="00EC5BE2">
        <w:rPr>
          <w:b/>
          <w:bCs/>
          <w:i/>
          <w:iCs/>
          <w:spacing w:val="1"/>
        </w:rPr>
        <w:t>n</w:t>
      </w:r>
      <w:r w:rsidRPr="00EC5BE2">
        <w:rPr>
          <w:b/>
          <w:bCs/>
          <w:i/>
          <w:iCs/>
        </w:rPr>
        <w:t>te</w:t>
      </w:r>
      <w:r w:rsidRPr="00EC5BE2">
        <w:rPr>
          <w:b/>
          <w:bCs/>
          <w:i/>
          <w:iCs/>
          <w:spacing w:val="2"/>
        </w:rPr>
        <w:t xml:space="preserve"> </w:t>
      </w:r>
      <w:r w:rsidRPr="00EC5BE2">
        <w:rPr>
          <w:b/>
          <w:bCs/>
          <w:i/>
          <w:iCs/>
        </w:rPr>
        <w:t>al</w:t>
      </w:r>
      <w:r w:rsidRPr="00EC5BE2">
        <w:rPr>
          <w:b/>
          <w:bCs/>
          <w:i/>
          <w:iCs/>
          <w:spacing w:val="1"/>
        </w:rPr>
        <w:t>l</w:t>
      </w:r>
      <w:r w:rsidRPr="00EC5BE2">
        <w:rPr>
          <w:b/>
          <w:bCs/>
          <w:i/>
          <w:iCs/>
        </w:rPr>
        <w:t>a gara</w:t>
      </w:r>
      <w:r w:rsidRPr="00EC5BE2">
        <w:rPr>
          <w:b/>
          <w:bCs/>
          <w:i/>
          <w:iCs/>
          <w:spacing w:val="1"/>
        </w:rPr>
        <w:t xml:space="preserve"> </w:t>
      </w:r>
      <w:r w:rsidRPr="00EC5BE2">
        <w:rPr>
          <w:b/>
          <w:bCs/>
          <w:i/>
          <w:iCs/>
        </w:rPr>
        <w:t>in</w:t>
      </w:r>
      <w:r w:rsidRPr="00EC5BE2">
        <w:rPr>
          <w:b/>
          <w:bCs/>
          <w:i/>
          <w:iCs/>
          <w:spacing w:val="2"/>
        </w:rPr>
        <w:t xml:space="preserve"> </w:t>
      </w:r>
      <w:r w:rsidRPr="00EC5BE2">
        <w:rPr>
          <w:b/>
          <w:bCs/>
          <w:i/>
          <w:iCs/>
        </w:rPr>
        <w:t>ogg</w:t>
      </w:r>
      <w:r w:rsidRPr="00EC5BE2">
        <w:rPr>
          <w:b/>
          <w:bCs/>
          <w:i/>
          <w:iCs/>
          <w:spacing w:val="-1"/>
        </w:rPr>
        <w:t>e</w:t>
      </w:r>
      <w:r w:rsidRPr="00EC5BE2">
        <w:rPr>
          <w:b/>
          <w:bCs/>
          <w:i/>
          <w:iCs/>
        </w:rPr>
        <w:t>t</w:t>
      </w:r>
      <w:r w:rsidRPr="00EC5BE2">
        <w:rPr>
          <w:b/>
          <w:bCs/>
          <w:i/>
          <w:iCs/>
          <w:spacing w:val="1"/>
        </w:rPr>
        <w:t>t</w:t>
      </w:r>
      <w:r w:rsidRPr="00EC5BE2">
        <w:rPr>
          <w:b/>
          <w:bCs/>
          <w:i/>
          <w:iCs/>
        </w:rPr>
        <w:t>o.</w:t>
      </w:r>
      <w:r w:rsidRPr="00EC5BE2">
        <w:rPr>
          <w:b/>
          <w:bCs/>
          <w:i/>
          <w:iCs/>
          <w:spacing w:val="3"/>
        </w:rPr>
        <w:t xml:space="preserve"> </w:t>
      </w:r>
      <w:r w:rsidRPr="00EC5BE2">
        <w:rPr>
          <w:b/>
          <w:bCs/>
          <w:i/>
          <w:iCs/>
        </w:rPr>
        <w:t xml:space="preserve">La </w:t>
      </w:r>
      <w:r w:rsidRPr="00EC5BE2">
        <w:rPr>
          <w:b/>
          <w:bCs/>
          <w:i/>
          <w:iCs/>
          <w:spacing w:val="3"/>
        </w:rPr>
        <w:t>m</w:t>
      </w:r>
      <w:r w:rsidRPr="00EC5BE2">
        <w:rPr>
          <w:b/>
          <w:bCs/>
          <w:i/>
          <w:iCs/>
        </w:rPr>
        <w:t>a</w:t>
      </w:r>
      <w:r w:rsidRPr="00EC5BE2">
        <w:rPr>
          <w:b/>
          <w:bCs/>
          <w:i/>
          <w:iCs/>
          <w:spacing w:val="1"/>
        </w:rPr>
        <w:t>n</w:t>
      </w:r>
      <w:r w:rsidRPr="00EC5BE2">
        <w:rPr>
          <w:b/>
          <w:bCs/>
          <w:i/>
          <w:iCs/>
          <w:spacing w:val="-1"/>
        </w:rPr>
        <w:t>c</w:t>
      </w:r>
      <w:r w:rsidRPr="00EC5BE2">
        <w:rPr>
          <w:b/>
          <w:bCs/>
          <w:i/>
          <w:iCs/>
        </w:rPr>
        <w:t>ata</w:t>
      </w:r>
      <w:r w:rsidRPr="00EC5BE2">
        <w:rPr>
          <w:b/>
          <w:bCs/>
          <w:i/>
          <w:iCs/>
          <w:spacing w:val="1"/>
        </w:rPr>
        <w:t xml:space="preserve"> </w:t>
      </w:r>
      <w:r w:rsidRPr="00EC5BE2">
        <w:rPr>
          <w:b/>
          <w:bCs/>
          <w:i/>
          <w:iCs/>
          <w:spacing w:val="-1"/>
        </w:rPr>
        <w:t>c</w:t>
      </w:r>
      <w:r w:rsidRPr="00EC5BE2">
        <w:rPr>
          <w:b/>
          <w:bCs/>
          <w:i/>
          <w:iCs/>
        </w:rPr>
        <w:t>o</w:t>
      </w:r>
      <w:r w:rsidRPr="00EC5BE2">
        <w:rPr>
          <w:b/>
          <w:bCs/>
          <w:i/>
          <w:iCs/>
          <w:spacing w:val="1"/>
        </w:rPr>
        <w:t>n</w:t>
      </w:r>
      <w:r w:rsidRPr="00EC5BE2">
        <w:rPr>
          <w:b/>
          <w:bCs/>
          <w:i/>
          <w:iCs/>
        </w:rPr>
        <w:t>s</w:t>
      </w:r>
      <w:r w:rsidRPr="00EC5BE2">
        <w:rPr>
          <w:b/>
          <w:bCs/>
          <w:i/>
          <w:iCs/>
          <w:spacing w:val="-1"/>
        </w:rPr>
        <w:t>e</w:t>
      </w:r>
      <w:r w:rsidRPr="00EC5BE2">
        <w:rPr>
          <w:b/>
          <w:bCs/>
          <w:i/>
          <w:iCs/>
        </w:rPr>
        <w:t>g</w:t>
      </w:r>
      <w:r w:rsidRPr="00EC5BE2">
        <w:rPr>
          <w:b/>
          <w:bCs/>
          <w:i/>
          <w:iCs/>
          <w:spacing w:val="1"/>
        </w:rPr>
        <w:t>n</w:t>
      </w:r>
      <w:r w:rsidRPr="00EC5BE2">
        <w:rPr>
          <w:b/>
          <w:bCs/>
          <w:i/>
          <w:iCs/>
        </w:rPr>
        <w:t>a d</w:t>
      </w:r>
      <w:r w:rsidRPr="00EC5BE2">
        <w:rPr>
          <w:b/>
          <w:bCs/>
          <w:i/>
          <w:iCs/>
          <w:spacing w:val="-1"/>
        </w:rPr>
        <w:t>e</w:t>
      </w:r>
      <w:r w:rsidRPr="00EC5BE2">
        <w:rPr>
          <w:b/>
          <w:bCs/>
          <w:i/>
          <w:iCs/>
        </w:rPr>
        <w:t>l</w:t>
      </w:r>
      <w:r w:rsidRPr="00EC5BE2">
        <w:rPr>
          <w:b/>
          <w:bCs/>
          <w:i/>
          <w:iCs/>
          <w:spacing w:val="1"/>
        </w:rPr>
        <w:t xml:space="preserve"> </w:t>
      </w:r>
      <w:r w:rsidRPr="00EC5BE2">
        <w:rPr>
          <w:b/>
          <w:bCs/>
          <w:i/>
          <w:iCs/>
        </w:rPr>
        <w:t>pr</w:t>
      </w:r>
      <w:r w:rsidRPr="00EC5BE2">
        <w:rPr>
          <w:b/>
          <w:bCs/>
          <w:i/>
          <w:iCs/>
          <w:spacing w:val="-1"/>
        </w:rPr>
        <w:t>e</w:t>
      </w:r>
      <w:r w:rsidRPr="00EC5BE2">
        <w:rPr>
          <w:b/>
          <w:bCs/>
          <w:i/>
          <w:iCs/>
        </w:rPr>
        <w:t>s</w:t>
      </w:r>
      <w:r w:rsidRPr="00EC5BE2">
        <w:rPr>
          <w:b/>
          <w:bCs/>
          <w:i/>
          <w:iCs/>
          <w:spacing w:val="-1"/>
        </w:rPr>
        <w:t>e</w:t>
      </w:r>
      <w:r w:rsidRPr="00EC5BE2">
        <w:rPr>
          <w:b/>
          <w:bCs/>
          <w:i/>
          <w:iCs/>
          <w:spacing w:val="1"/>
        </w:rPr>
        <w:t>n</w:t>
      </w:r>
      <w:r w:rsidRPr="00EC5BE2">
        <w:rPr>
          <w:b/>
          <w:bCs/>
          <w:i/>
          <w:iCs/>
        </w:rPr>
        <w:t>te d</w:t>
      </w:r>
      <w:r w:rsidRPr="00EC5BE2">
        <w:rPr>
          <w:b/>
          <w:bCs/>
          <w:i/>
          <w:iCs/>
          <w:spacing w:val="2"/>
        </w:rPr>
        <w:t>o</w:t>
      </w:r>
      <w:r w:rsidRPr="00EC5BE2">
        <w:rPr>
          <w:b/>
          <w:bCs/>
          <w:i/>
          <w:iCs/>
          <w:spacing w:val="-1"/>
        </w:rPr>
        <w:t>c</w:t>
      </w:r>
      <w:r w:rsidRPr="00EC5BE2">
        <w:rPr>
          <w:b/>
          <w:bCs/>
          <w:i/>
          <w:iCs/>
          <w:spacing w:val="1"/>
        </w:rPr>
        <w:t>u</w:t>
      </w:r>
      <w:r w:rsidRPr="00EC5BE2">
        <w:rPr>
          <w:b/>
          <w:bCs/>
          <w:i/>
          <w:iCs/>
          <w:spacing w:val="3"/>
        </w:rPr>
        <w:t>m</w:t>
      </w:r>
      <w:r w:rsidRPr="00EC5BE2">
        <w:rPr>
          <w:b/>
          <w:bCs/>
          <w:i/>
          <w:iCs/>
          <w:spacing w:val="-1"/>
        </w:rPr>
        <w:t>e</w:t>
      </w:r>
      <w:r w:rsidRPr="00EC5BE2">
        <w:rPr>
          <w:b/>
          <w:bCs/>
          <w:i/>
          <w:iCs/>
          <w:spacing w:val="1"/>
        </w:rPr>
        <w:t>n</w:t>
      </w:r>
      <w:r w:rsidRPr="00EC5BE2">
        <w:rPr>
          <w:b/>
          <w:bCs/>
          <w:i/>
          <w:iCs/>
        </w:rPr>
        <w:t>t</w:t>
      </w:r>
      <w:r w:rsidRPr="00EC5BE2">
        <w:rPr>
          <w:b/>
          <w:bCs/>
          <w:i/>
          <w:iCs/>
          <w:spacing w:val="-2"/>
        </w:rPr>
        <w:t>o</w:t>
      </w:r>
      <w:r w:rsidRPr="00EC5BE2">
        <w:rPr>
          <w:b/>
          <w:bCs/>
          <w:i/>
          <w:iCs/>
        </w:rPr>
        <w:t>, d</w:t>
      </w:r>
      <w:r w:rsidRPr="00EC5BE2">
        <w:rPr>
          <w:b/>
          <w:bCs/>
          <w:i/>
          <w:iCs/>
          <w:spacing w:val="-1"/>
        </w:rPr>
        <w:t>e</w:t>
      </w:r>
      <w:r w:rsidRPr="00EC5BE2">
        <w:rPr>
          <w:b/>
          <w:bCs/>
          <w:i/>
          <w:iCs/>
        </w:rPr>
        <w:t>bi</w:t>
      </w:r>
      <w:r w:rsidRPr="00EC5BE2">
        <w:rPr>
          <w:b/>
          <w:bCs/>
          <w:i/>
          <w:iCs/>
          <w:spacing w:val="1"/>
        </w:rPr>
        <w:t>t</w:t>
      </w:r>
      <w:r w:rsidRPr="00EC5BE2">
        <w:rPr>
          <w:b/>
          <w:bCs/>
          <w:i/>
          <w:iCs/>
        </w:rPr>
        <w:t>a</w:t>
      </w:r>
      <w:r w:rsidRPr="00EC5BE2">
        <w:rPr>
          <w:b/>
          <w:bCs/>
          <w:i/>
          <w:iCs/>
          <w:spacing w:val="3"/>
        </w:rPr>
        <w:t>m</w:t>
      </w:r>
      <w:r w:rsidRPr="00EC5BE2">
        <w:rPr>
          <w:b/>
          <w:bCs/>
          <w:i/>
          <w:iCs/>
          <w:spacing w:val="-1"/>
        </w:rPr>
        <w:t>e</w:t>
      </w:r>
      <w:r w:rsidRPr="00EC5BE2">
        <w:rPr>
          <w:b/>
          <w:bCs/>
          <w:i/>
          <w:iCs/>
          <w:spacing w:val="1"/>
        </w:rPr>
        <w:t>n</w:t>
      </w:r>
      <w:r w:rsidRPr="00EC5BE2">
        <w:rPr>
          <w:b/>
          <w:bCs/>
          <w:i/>
          <w:iCs/>
        </w:rPr>
        <w:t>te so</w:t>
      </w:r>
      <w:r w:rsidRPr="00EC5BE2">
        <w:rPr>
          <w:b/>
          <w:bCs/>
          <w:i/>
          <w:iCs/>
          <w:spacing w:val="-2"/>
        </w:rPr>
        <w:t>t</w:t>
      </w:r>
      <w:r w:rsidRPr="00EC5BE2">
        <w:rPr>
          <w:b/>
          <w:bCs/>
          <w:i/>
          <w:iCs/>
        </w:rPr>
        <w:t>toscri</w:t>
      </w:r>
      <w:r w:rsidRPr="00EC5BE2">
        <w:rPr>
          <w:b/>
          <w:bCs/>
          <w:i/>
          <w:iCs/>
          <w:spacing w:val="1"/>
        </w:rPr>
        <w:t>t</w:t>
      </w:r>
      <w:r w:rsidRPr="00EC5BE2">
        <w:rPr>
          <w:b/>
          <w:bCs/>
          <w:i/>
          <w:iCs/>
        </w:rPr>
        <w:t xml:space="preserve">to, </w:t>
      </w:r>
      <w:r w:rsidRPr="00EC5BE2">
        <w:rPr>
          <w:b/>
          <w:bCs/>
          <w:spacing w:val="-1"/>
        </w:rPr>
        <w:t>c</w:t>
      </w:r>
      <w:r w:rsidRPr="00EC5BE2">
        <w:rPr>
          <w:b/>
          <w:bCs/>
          <w:spacing w:val="2"/>
        </w:rPr>
        <w:t>o</w:t>
      </w:r>
      <w:r w:rsidRPr="00EC5BE2">
        <w:rPr>
          <w:b/>
          <w:bCs/>
          <w:spacing w:val="-3"/>
        </w:rPr>
        <w:t>m</w:t>
      </w:r>
      <w:r w:rsidRPr="00EC5BE2">
        <w:rPr>
          <w:b/>
          <w:bCs/>
          <w:spacing w:val="1"/>
        </w:rPr>
        <w:t>p</w:t>
      </w:r>
      <w:r w:rsidRPr="00EC5BE2">
        <w:rPr>
          <w:b/>
          <w:bCs/>
        </w:rPr>
        <w:t>o</w:t>
      </w:r>
      <w:r w:rsidRPr="00EC5BE2">
        <w:rPr>
          <w:b/>
          <w:bCs/>
          <w:spacing w:val="-1"/>
        </w:rPr>
        <w:t>r</w:t>
      </w:r>
      <w:r w:rsidRPr="00EC5BE2">
        <w:rPr>
          <w:b/>
          <w:bCs/>
        </w:rPr>
        <w:t>te</w:t>
      </w:r>
      <w:r w:rsidRPr="00EC5BE2">
        <w:rPr>
          <w:b/>
          <w:bCs/>
          <w:spacing w:val="-1"/>
        </w:rPr>
        <w:t>r</w:t>
      </w:r>
      <w:r w:rsidRPr="00EC5BE2">
        <w:rPr>
          <w:b/>
          <w:bCs/>
        </w:rPr>
        <w:t>à l’</w:t>
      </w:r>
      <w:r w:rsidRPr="00EC5BE2">
        <w:rPr>
          <w:b/>
          <w:bCs/>
          <w:spacing w:val="-1"/>
        </w:rPr>
        <w:t>e</w:t>
      </w:r>
      <w:r w:rsidRPr="00EC5BE2">
        <w:rPr>
          <w:b/>
          <w:bCs/>
          <w:spacing w:val="2"/>
        </w:rPr>
        <w:t>s</w:t>
      </w:r>
      <w:r w:rsidRPr="00EC5BE2">
        <w:rPr>
          <w:b/>
          <w:bCs/>
          <w:spacing w:val="-1"/>
        </w:rPr>
        <w:t>c</w:t>
      </w:r>
      <w:r w:rsidRPr="00EC5BE2">
        <w:rPr>
          <w:b/>
          <w:bCs/>
        </w:rPr>
        <w:t>l</w:t>
      </w:r>
      <w:r w:rsidRPr="00EC5BE2">
        <w:rPr>
          <w:b/>
          <w:bCs/>
          <w:spacing w:val="1"/>
        </w:rPr>
        <w:t>u</w:t>
      </w:r>
      <w:r w:rsidRPr="00EC5BE2">
        <w:rPr>
          <w:b/>
          <w:bCs/>
        </w:rPr>
        <w:t>sio</w:t>
      </w:r>
      <w:r w:rsidRPr="00EC5BE2">
        <w:rPr>
          <w:b/>
          <w:bCs/>
          <w:spacing w:val="-1"/>
        </w:rPr>
        <w:t>n</w:t>
      </w:r>
      <w:r w:rsidRPr="00EC5BE2">
        <w:rPr>
          <w:b/>
          <w:bCs/>
        </w:rPr>
        <w:t>e</w:t>
      </w:r>
      <w:r w:rsidRPr="00EC5BE2">
        <w:rPr>
          <w:b/>
          <w:bCs/>
          <w:spacing w:val="-1"/>
        </w:rPr>
        <w:t xml:space="preserve"> </w:t>
      </w:r>
      <w:r w:rsidRPr="00EC5BE2">
        <w:rPr>
          <w:b/>
          <w:bCs/>
        </w:rPr>
        <w:t>a</w:t>
      </w:r>
      <w:r w:rsidRPr="00EC5BE2">
        <w:rPr>
          <w:b/>
          <w:bCs/>
          <w:spacing w:val="1"/>
        </w:rPr>
        <w:t>u</w:t>
      </w:r>
      <w:r w:rsidRPr="00EC5BE2">
        <w:rPr>
          <w:b/>
          <w:bCs/>
        </w:rPr>
        <w:t>t</w:t>
      </w:r>
      <w:r w:rsidRPr="00EC5BE2">
        <w:rPr>
          <w:b/>
          <w:bCs/>
          <w:spacing w:val="1"/>
        </w:rPr>
        <w:t>o</w:t>
      </w:r>
      <w:r w:rsidRPr="00EC5BE2">
        <w:rPr>
          <w:b/>
          <w:bCs/>
          <w:spacing w:val="-3"/>
        </w:rPr>
        <w:t>m</w:t>
      </w:r>
      <w:r w:rsidRPr="00EC5BE2">
        <w:rPr>
          <w:b/>
          <w:bCs/>
        </w:rPr>
        <w:t>ati</w:t>
      </w:r>
      <w:r w:rsidRPr="00EC5BE2">
        <w:rPr>
          <w:b/>
          <w:bCs/>
          <w:spacing w:val="-1"/>
        </w:rPr>
        <w:t>c</w:t>
      </w:r>
      <w:r w:rsidRPr="00EC5BE2">
        <w:rPr>
          <w:b/>
          <w:bCs/>
        </w:rPr>
        <w:t xml:space="preserve">a </w:t>
      </w:r>
      <w:r w:rsidRPr="00EC5BE2">
        <w:rPr>
          <w:b/>
          <w:bCs/>
          <w:spacing w:val="1"/>
        </w:rPr>
        <w:t>d</w:t>
      </w:r>
      <w:r w:rsidRPr="00EC5BE2">
        <w:rPr>
          <w:b/>
          <w:bCs/>
        </w:rPr>
        <w:t>al</w:t>
      </w:r>
      <w:r w:rsidRPr="00EC5BE2">
        <w:rPr>
          <w:b/>
          <w:bCs/>
          <w:spacing w:val="1"/>
        </w:rPr>
        <w:t>l</w:t>
      </w:r>
      <w:r w:rsidRPr="00EC5BE2">
        <w:rPr>
          <w:b/>
          <w:bCs/>
        </w:rPr>
        <w:t>a ga</w:t>
      </w:r>
      <w:r w:rsidRPr="00EC5BE2">
        <w:rPr>
          <w:b/>
          <w:bCs/>
          <w:spacing w:val="-1"/>
        </w:rPr>
        <w:t>r</w:t>
      </w:r>
      <w:r w:rsidRPr="00EC5BE2">
        <w:rPr>
          <w:b/>
          <w:bCs/>
          <w:spacing w:val="2"/>
        </w:rPr>
        <w:t>a</w:t>
      </w:r>
      <w:r w:rsidRPr="00EC5BE2">
        <w:rPr>
          <w:b/>
          <w:bCs/>
        </w:rPr>
        <w:t>.</w:t>
      </w:r>
    </w:p>
    <w:p w:rsidR="00175C4F" w:rsidRPr="00EC5BE2" w:rsidRDefault="00175C4F" w:rsidP="00175C4F">
      <w:pPr>
        <w:widowControl w:val="0"/>
        <w:autoSpaceDE w:val="0"/>
        <w:autoSpaceDN w:val="0"/>
        <w:adjustRightInd w:val="0"/>
        <w:spacing w:before="16" w:line="260" w:lineRule="exact"/>
        <w:rPr>
          <w:sz w:val="26"/>
          <w:szCs w:val="26"/>
        </w:rPr>
      </w:pPr>
    </w:p>
    <w:p w:rsidR="00175C4F" w:rsidRPr="00EC5BE2" w:rsidRDefault="00175C4F" w:rsidP="00175C4F">
      <w:pPr>
        <w:widowControl w:val="0"/>
        <w:autoSpaceDE w:val="0"/>
        <w:autoSpaceDN w:val="0"/>
        <w:adjustRightInd w:val="0"/>
        <w:ind w:right="99"/>
        <w:jc w:val="center"/>
      </w:pPr>
      <w:r w:rsidRPr="00EC5BE2">
        <w:rPr>
          <w:b/>
          <w:bCs/>
        </w:rPr>
        <w:t>VIS</w:t>
      </w:r>
      <w:r w:rsidRPr="00EC5BE2">
        <w:rPr>
          <w:b/>
          <w:bCs/>
          <w:spacing w:val="1"/>
        </w:rPr>
        <w:t>T</w:t>
      </w:r>
      <w:r w:rsidRPr="00EC5BE2">
        <w:rPr>
          <w:b/>
          <w:bCs/>
        </w:rPr>
        <w:t>O</w:t>
      </w:r>
    </w:p>
    <w:p w:rsidR="00175C4F" w:rsidRPr="00EC5BE2" w:rsidRDefault="00175C4F" w:rsidP="00175C4F">
      <w:pPr>
        <w:widowControl w:val="0"/>
        <w:autoSpaceDE w:val="0"/>
        <w:autoSpaceDN w:val="0"/>
        <w:adjustRightInd w:val="0"/>
        <w:spacing w:before="11" w:line="260" w:lineRule="exact"/>
        <w:rPr>
          <w:sz w:val="26"/>
          <w:szCs w:val="26"/>
        </w:rPr>
      </w:pPr>
    </w:p>
    <w:p w:rsidR="00175C4F" w:rsidRPr="00576663" w:rsidRDefault="00175C4F" w:rsidP="00175C4F">
      <w:pPr>
        <w:widowControl w:val="0"/>
        <w:autoSpaceDE w:val="0"/>
        <w:autoSpaceDN w:val="0"/>
        <w:adjustRightInd w:val="0"/>
        <w:ind w:left="142" w:right="53" w:hanging="142"/>
        <w:jc w:val="both"/>
      </w:pPr>
      <w:r w:rsidRPr="00EC5BE2">
        <w:t>-</w:t>
      </w:r>
      <w:r w:rsidRPr="00EC5BE2">
        <w:rPr>
          <w:spacing w:val="14"/>
        </w:rPr>
        <w:t xml:space="preserve"> </w:t>
      </w:r>
      <w:r w:rsidRPr="00576663">
        <w:t>la</w:t>
      </w:r>
      <w:r w:rsidRPr="00576663">
        <w:rPr>
          <w:spacing w:val="14"/>
        </w:rPr>
        <w:t xml:space="preserve"> L</w:t>
      </w:r>
      <w:r w:rsidRPr="00576663">
        <w:t>eg</w:t>
      </w:r>
      <w:r w:rsidRPr="00576663">
        <w:rPr>
          <w:spacing w:val="-3"/>
        </w:rPr>
        <w:t>g</w:t>
      </w:r>
      <w:r w:rsidRPr="00576663">
        <w:t>e</w:t>
      </w:r>
      <w:r w:rsidRPr="00576663">
        <w:rPr>
          <w:spacing w:val="13"/>
        </w:rPr>
        <w:t xml:space="preserve"> </w:t>
      </w:r>
      <w:r w:rsidRPr="00576663">
        <w:t>6</w:t>
      </w:r>
      <w:r w:rsidRPr="00576663">
        <w:rPr>
          <w:spacing w:val="14"/>
        </w:rPr>
        <w:t xml:space="preserve"> </w:t>
      </w:r>
      <w:r w:rsidRPr="00576663">
        <w:t>nov</w:t>
      </w:r>
      <w:r w:rsidRPr="00576663">
        <w:rPr>
          <w:spacing w:val="-1"/>
        </w:rPr>
        <w:t>e</w:t>
      </w:r>
      <w:r w:rsidRPr="00576663">
        <w:t>mbre</w:t>
      </w:r>
      <w:r w:rsidRPr="00576663">
        <w:rPr>
          <w:spacing w:val="13"/>
        </w:rPr>
        <w:t xml:space="preserve"> </w:t>
      </w:r>
      <w:r w:rsidRPr="00576663">
        <w:rPr>
          <w:spacing w:val="2"/>
        </w:rPr>
        <w:t>2</w:t>
      </w:r>
      <w:r w:rsidRPr="00576663">
        <w:t>012</w:t>
      </w:r>
      <w:r w:rsidRPr="00576663">
        <w:rPr>
          <w:spacing w:val="14"/>
        </w:rPr>
        <w:t xml:space="preserve"> </w:t>
      </w:r>
      <w:r w:rsidRPr="00576663">
        <w:t>n.</w:t>
      </w:r>
      <w:r w:rsidRPr="00576663">
        <w:rPr>
          <w:spacing w:val="14"/>
        </w:rPr>
        <w:t xml:space="preserve"> </w:t>
      </w:r>
      <w:r w:rsidRPr="00576663">
        <w:t>190,</w:t>
      </w:r>
      <w:r w:rsidRPr="00576663">
        <w:rPr>
          <w:spacing w:val="14"/>
        </w:rPr>
        <w:t xml:space="preserve"> </w:t>
      </w:r>
      <w:r w:rsidRPr="00576663">
        <w:rPr>
          <w:spacing w:val="-1"/>
        </w:rPr>
        <w:t>a</w:t>
      </w:r>
      <w:r w:rsidRPr="00576663">
        <w:t>r</w:t>
      </w:r>
      <w:r w:rsidRPr="00576663">
        <w:rPr>
          <w:spacing w:val="2"/>
        </w:rPr>
        <w:t>t</w:t>
      </w:r>
      <w:r w:rsidRPr="00576663">
        <w:t>.</w:t>
      </w:r>
      <w:r w:rsidRPr="00576663">
        <w:rPr>
          <w:spacing w:val="14"/>
        </w:rPr>
        <w:t xml:space="preserve"> </w:t>
      </w:r>
      <w:r w:rsidRPr="00576663">
        <w:t>1,</w:t>
      </w:r>
      <w:r w:rsidRPr="00576663">
        <w:rPr>
          <w:spacing w:val="12"/>
        </w:rPr>
        <w:t xml:space="preserve"> </w:t>
      </w:r>
      <w:r w:rsidRPr="00576663">
        <w:rPr>
          <w:spacing w:val="-1"/>
        </w:rPr>
        <w:t>c</w:t>
      </w:r>
      <w:r w:rsidRPr="00576663">
        <w:t>om</w:t>
      </w:r>
      <w:r w:rsidRPr="00576663">
        <w:rPr>
          <w:spacing w:val="-1"/>
        </w:rPr>
        <w:t>m</w:t>
      </w:r>
      <w:r w:rsidRPr="00576663">
        <w:t>a</w:t>
      </w:r>
      <w:r w:rsidRPr="00576663">
        <w:rPr>
          <w:spacing w:val="13"/>
        </w:rPr>
        <w:t xml:space="preserve"> </w:t>
      </w:r>
      <w:r w:rsidRPr="00576663">
        <w:t>17</w:t>
      </w:r>
      <w:r w:rsidRPr="00576663">
        <w:rPr>
          <w:spacing w:val="14"/>
        </w:rPr>
        <w:t xml:space="preserve"> </w:t>
      </w:r>
      <w:r w:rsidRPr="00576663">
        <w:t>r</w:t>
      </w:r>
      <w:r w:rsidRPr="00576663">
        <w:rPr>
          <w:spacing w:val="-2"/>
        </w:rPr>
        <w:t>e</w:t>
      </w:r>
      <w:r w:rsidRPr="00576663">
        <w:rPr>
          <w:spacing w:val="-1"/>
        </w:rPr>
        <w:t>ca</w:t>
      </w:r>
      <w:r w:rsidRPr="00576663">
        <w:t>nte</w:t>
      </w:r>
      <w:r w:rsidRPr="00576663">
        <w:rPr>
          <w:spacing w:val="14"/>
        </w:rPr>
        <w:t xml:space="preserve"> </w:t>
      </w:r>
      <w:r w:rsidRPr="00576663">
        <w:rPr>
          <w:spacing w:val="-1"/>
        </w:rPr>
        <w:t>“</w:t>
      </w:r>
      <w:r w:rsidRPr="00576663">
        <w:t>Dispos</w:t>
      </w:r>
      <w:r w:rsidRPr="00576663">
        <w:rPr>
          <w:spacing w:val="1"/>
        </w:rPr>
        <w:t>iz</w:t>
      </w:r>
      <w:r w:rsidRPr="00576663">
        <w:t>ioni</w:t>
      </w:r>
      <w:r w:rsidRPr="00576663">
        <w:rPr>
          <w:spacing w:val="15"/>
        </w:rPr>
        <w:t xml:space="preserve"> </w:t>
      </w:r>
      <w:r w:rsidRPr="00576663">
        <w:t>p</w:t>
      </w:r>
      <w:r w:rsidRPr="00576663">
        <w:rPr>
          <w:spacing w:val="-1"/>
        </w:rPr>
        <w:t>e</w:t>
      </w:r>
      <w:r w:rsidRPr="00576663">
        <w:t>r</w:t>
      </w:r>
      <w:r w:rsidRPr="00576663">
        <w:rPr>
          <w:spacing w:val="13"/>
        </w:rPr>
        <w:t xml:space="preserve"> </w:t>
      </w:r>
      <w:r w:rsidRPr="00576663">
        <w:t>la</w:t>
      </w:r>
      <w:r w:rsidRPr="00576663">
        <w:rPr>
          <w:spacing w:val="14"/>
        </w:rPr>
        <w:t xml:space="preserve"> </w:t>
      </w:r>
      <w:r w:rsidRPr="00576663">
        <w:t>pr</w:t>
      </w:r>
      <w:r w:rsidRPr="00576663">
        <w:rPr>
          <w:spacing w:val="-2"/>
        </w:rPr>
        <w:t>e</w:t>
      </w:r>
      <w:r w:rsidRPr="00576663">
        <w:t>v</w:t>
      </w:r>
      <w:r w:rsidRPr="00576663">
        <w:rPr>
          <w:spacing w:val="-1"/>
        </w:rPr>
        <w:t>e</w:t>
      </w:r>
      <w:r w:rsidRPr="00576663">
        <w:t>n</w:t>
      </w:r>
      <w:r w:rsidRPr="00576663">
        <w:rPr>
          <w:spacing w:val="1"/>
        </w:rPr>
        <w:t>z</w:t>
      </w:r>
      <w:r w:rsidRPr="00576663">
        <w:t>ione</w:t>
      </w:r>
      <w:r w:rsidRPr="00576663">
        <w:rPr>
          <w:spacing w:val="14"/>
        </w:rPr>
        <w:t xml:space="preserve"> </w:t>
      </w:r>
      <w:r w:rsidRPr="00576663">
        <w:t>e</w:t>
      </w:r>
      <w:r w:rsidRPr="00576663">
        <w:rPr>
          <w:spacing w:val="18"/>
        </w:rPr>
        <w:t xml:space="preserve"> </w:t>
      </w:r>
      <w:r w:rsidRPr="00576663">
        <w:rPr>
          <w:spacing w:val="-2"/>
        </w:rPr>
        <w:t>l</w:t>
      </w:r>
      <w:r w:rsidRPr="00576663">
        <w:t>a r</w:t>
      </w:r>
      <w:r w:rsidRPr="00576663">
        <w:rPr>
          <w:spacing w:val="-2"/>
        </w:rPr>
        <w:t>e</w:t>
      </w:r>
      <w:r w:rsidRPr="00576663">
        <w:t>pr</w:t>
      </w:r>
      <w:r w:rsidRPr="00576663">
        <w:rPr>
          <w:spacing w:val="-2"/>
        </w:rPr>
        <w:t>e</w:t>
      </w:r>
      <w:r w:rsidRPr="00576663">
        <w:t>ss</w:t>
      </w:r>
      <w:r w:rsidRPr="00576663">
        <w:rPr>
          <w:spacing w:val="1"/>
        </w:rPr>
        <w:t>i</w:t>
      </w:r>
      <w:r w:rsidRPr="00576663">
        <w:t>one</w:t>
      </w:r>
      <w:r w:rsidRPr="00576663">
        <w:rPr>
          <w:spacing w:val="-1"/>
        </w:rPr>
        <w:t xml:space="preserve"> </w:t>
      </w:r>
      <w:r w:rsidRPr="00576663">
        <w:rPr>
          <w:spacing w:val="2"/>
        </w:rPr>
        <w:t>d</w:t>
      </w:r>
      <w:r w:rsidRPr="00576663">
        <w:rPr>
          <w:spacing w:val="-1"/>
        </w:rPr>
        <w:t>e</w:t>
      </w:r>
      <w:r w:rsidRPr="00576663">
        <w:t>l</w:t>
      </w:r>
      <w:r w:rsidRPr="00576663">
        <w:rPr>
          <w:spacing w:val="1"/>
        </w:rPr>
        <w:t>l</w:t>
      </w:r>
      <w:r w:rsidRPr="00576663">
        <w:t>a</w:t>
      </w:r>
      <w:r w:rsidRPr="00576663">
        <w:rPr>
          <w:spacing w:val="-1"/>
        </w:rPr>
        <w:t xml:space="preserve"> c</w:t>
      </w:r>
      <w:r w:rsidRPr="00576663">
        <w:t>o</w:t>
      </w:r>
      <w:r w:rsidRPr="00576663">
        <w:rPr>
          <w:spacing w:val="1"/>
        </w:rPr>
        <w:t>r</w:t>
      </w:r>
      <w:r w:rsidRPr="00576663">
        <w:t>ruzione e</w:t>
      </w:r>
      <w:r w:rsidRPr="00576663">
        <w:rPr>
          <w:spacing w:val="-1"/>
        </w:rPr>
        <w:t xml:space="preserve"> </w:t>
      </w:r>
      <w:r w:rsidRPr="00576663">
        <w:t>d</w:t>
      </w:r>
      <w:r w:rsidRPr="00576663">
        <w:rPr>
          <w:spacing w:val="-1"/>
        </w:rPr>
        <w:t>e</w:t>
      </w:r>
      <w:r w:rsidRPr="00576663">
        <w:t>l</w:t>
      </w:r>
      <w:r w:rsidRPr="00576663">
        <w:rPr>
          <w:spacing w:val="3"/>
        </w:rPr>
        <w:t>l</w:t>
      </w:r>
      <w:r w:rsidRPr="00576663">
        <w:rPr>
          <w:spacing w:val="-2"/>
        </w:rPr>
        <w:t>'</w:t>
      </w:r>
      <w:r w:rsidRPr="00576663">
        <w:t>i</w:t>
      </w:r>
      <w:r w:rsidRPr="00576663">
        <w:rPr>
          <w:spacing w:val="1"/>
        </w:rPr>
        <w:t>l</w:t>
      </w:r>
      <w:r w:rsidRPr="00576663">
        <w:t>l</w:t>
      </w:r>
      <w:r w:rsidRPr="00576663">
        <w:rPr>
          <w:spacing w:val="2"/>
        </w:rPr>
        <w:t>e</w:t>
      </w:r>
      <w:r w:rsidRPr="00576663">
        <w:rPr>
          <w:spacing w:val="-2"/>
        </w:rPr>
        <w:t>g</w:t>
      </w:r>
      <w:r w:rsidRPr="00576663">
        <w:rPr>
          <w:spacing w:val="-1"/>
        </w:rPr>
        <w:t>a</w:t>
      </w:r>
      <w:r w:rsidRPr="00576663">
        <w:t>l</w:t>
      </w:r>
      <w:r w:rsidRPr="00576663">
        <w:rPr>
          <w:spacing w:val="1"/>
        </w:rPr>
        <w:t>i</w:t>
      </w:r>
      <w:r w:rsidRPr="00576663">
        <w:t>tà n</w:t>
      </w:r>
      <w:r w:rsidRPr="00576663">
        <w:rPr>
          <w:spacing w:val="-1"/>
        </w:rPr>
        <w:t>e</w:t>
      </w:r>
      <w:r w:rsidRPr="00576663">
        <w:t>l</w:t>
      </w:r>
      <w:r w:rsidRPr="00576663">
        <w:rPr>
          <w:spacing w:val="1"/>
        </w:rPr>
        <w:t>l</w:t>
      </w:r>
      <w:r w:rsidRPr="00576663">
        <w:t>a</w:t>
      </w:r>
      <w:r w:rsidRPr="00576663">
        <w:rPr>
          <w:spacing w:val="1"/>
        </w:rPr>
        <w:t xml:space="preserve"> P</w:t>
      </w:r>
      <w:r w:rsidRPr="00576663">
        <w:t>ubbl</w:t>
      </w:r>
      <w:r w:rsidRPr="00576663">
        <w:rPr>
          <w:spacing w:val="1"/>
        </w:rPr>
        <w:t>i</w:t>
      </w:r>
      <w:r w:rsidRPr="00576663">
        <w:rPr>
          <w:spacing w:val="-1"/>
        </w:rPr>
        <w:t>c</w:t>
      </w:r>
      <w:r w:rsidRPr="00576663">
        <w:t>a</w:t>
      </w:r>
      <w:r w:rsidRPr="00576663">
        <w:rPr>
          <w:spacing w:val="-1"/>
        </w:rPr>
        <w:t xml:space="preserve"> A</w:t>
      </w:r>
      <w:r w:rsidRPr="00576663">
        <w:t>m</w:t>
      </w:r>
      <w:r w:rsidRPr="00576663">
        <w:rPr>
          <w:spacing w:val="1"/>
        </w:rPr>
        <w:t>m</w:t>
      </w:r>
      <w:r w:rsidRPr="00576663">
        <w:t>in</w:t>
      </w:r>
      <w:r w:rsidRPr="00576663">
        <w:rPr>
          <w:spacing w:val="1"/>
        </w:rPr>
        <w:t>i</w:t>
      </w:r>
      <w:r w:rsidRPr="00576663">
        <w:t>str</w:t>
      </w:r>
      <w:r w:rsidRPr="00576663">
        <w:rPr>
          <w:spacing w:val="-1"/>
        </w:rPr>
        <w:t>a</w:t>
      </w:r>
      <w:r w:rsidRPr="00576663">
        <w:rPr>
          <w:spacing w:val="1"/>
        </w:rPr>
        <w:t>z</w:t>
      </w:r>
      <w:r w:rsidRPr="00576663">
        <w:t>io</w:t>
      </w:r>
      <w:r w:rsidRPr="00576663">
        <w:rPr>
          <w:spacing w:val="-2"/>
        </w:rPr>
        <w:t>n</w:t>
      </w:r>
      <w:r w:rsidRPr="00576663">
        <w:rPr>
          <w:spacing w:val="-1"/>
        </w:rPr>
        <w:t>e”</w:t>
      </w:r>
      <w:r w:rsidRPr="00576663">
        <w:t>;</w:t>
      </w:r>
    </w:p>
    <w:p w:rsidR="00175C4F" w:rsidRPr="00576663" w:rsidRDefault="00175C4F" w:rsidP="00175C4F">
      <w:pPr>
        <w:widowControl w:val="0"/>
        <w:autoSpaceDE w:val="0"/>
        <w:autoSpaceDN w:val="0"/>
        <w:adjustRightInd w:val="0"/>
        <w:spacing w:before="16" w:line="260" w:lineRule="exact"/>
        <w:rPr>
          <w:sz w:val="26"/>
          <w:szCs w:val="26"/>
        </w:rPr>
      </w:pPr>
    </w:p>
    <w:p w:rsidR="00175C4F" w:rsidRPr="00576663" w:rsidRDefault="00175C4F" w:rsidP="00576663">
      <w:pPr>
        <w:widowControl w:val="0"/>
        <w:autoSpaceDE w:val="0"/>
        <w:autoSpaceDN w:val="0"/>
        <w:adjustRightInd w:val="0"/>
        <w:ind w:left="142" w:right="50" w:hanging="142"/>
        <w:jc w:val="both"/>
      </w:pPr>
      <w:r w:rsidRPr="00576663">
        <w:t>-</w:t>
      </w:r>
      <w:r w:rsidRPr="00576663">
        <w:rPr>
          <w:spacing w:val="1"/>
        </w:rPr>
        <w:t xml:space="preserve"> </w:t>
      </w:r>
      <w:r w:rsidR="00576663" w:rsidRPr="00576663">
        <w:t>il Piano Nazionale Anticorruzione (P.N.A.) 2022 approvato dall’Autorità Nazionale Anticorruzione e relativi allegati;</w:t>
      </w:r>
    </w:p>
    <w:p w:rsidR="00175C4F" w:rsidRPr="00576663" w:rsidRDefault="00175C4F" w:rsidP="00175C4F">
      <w:pPr>
        <w:widowControl w:val="0"/>
        <w:autoSpaceDE w:val="0"/>
        <w:autoSpaceDN w:val="0"/>
        <w:adjustRightInd w:val="0"/>
        <w:spacing w:before="16" w:line="260" w:lineRule="exact"/>
        <w:rPr>
          <w:sz w:val="26"/>
          <w:szCs w:val="26"/>
        </w:rPr>
      </w:pPr>
    </w:p>
    <w:p w:rsidR="00175C4F" w:rsidRPr="00576663" w:rsidRDefault="00175C4F" w:rsidP="00175C4F">
      <w:pPr>
        <w:widowControl w:val="0"/>
        <w:autoSpaceDE w:val="0"/>
        <w:autoSpaceDN w:val="0"/>
        <w:adjustRightInd w:val="0"/>
        <w:ind w:left="142" w:right="50" w:hanging="142"/>
        <w:jc w:val="both"/>
      </w:pPr>
      <w:r w:rsidRPr="00576663">
        <w:t>- il Decreto Legislativo 14 marzo 2013, n. 33 avente per oggetto il “Riordino della disciplina riguardante gli obblighi di pubblicità, trasparenza e diffusione di informazioni da parte delle Pubbliche Amministrazioni”;</w:t>
      </w:r>
    </w:p>
    <w:p w:rsidR="00175C4F" w:rsidRPr="00576663" w:rsidRDefault="00175C4F" w:rsidP="00175C4F">
      <w:pPr>
        <w:widowControl w:val="0"/>
        <w:autoSpaceDE w:val="0"/>
        <w:autoSpaceDN w:val="0"/>
        <w:adjustRightInd w:val="0"/>
        <w:spacing w:before="16" w:line="260" w:lineRule="exact"/>
        <w:rPr>
          <w:sz w:val="26"/>
          <w:szCs w:val="26"/>
        </w:rPr>
      </w:pPr>
    </w:p>
    <w:p w:rsidR="00175C4F" w:rsidRPr="00576663" w:rsidRDefault="00175C4F" w:rsidP="00175C4F">
      <w:pPr>
        <w:widowControl w:val="0"/>
        <w:autoSpaceDE w:val="0"/>
        <w:autoSpaceDN w:val="0"/>
        <w:adjustRightInd w:val="0"/>
        <w:ind w:left="142" w:right="50" w:hanging="142"/>
        <w:jc w:val="both"/>
      </w:pPr>
      <w:r w:rsidRPr="00576663">
        <w:t>- il D.P.R. 16 aprile 2013, n. 62 con il quale è stato emanato il “Regolamento recante il codice di comportamento dei dipendenti pubblici”;</w:t>
      </w:r>
    </w:p>
    <w:p w:rsidR="00175C4F" w:rsidRPr="00576663" w:rsidRDefault="00175C4F" w:rsidP="00175C4F">
      <w:pPr>
        <w:widowControl w:val="0"/>
        <w:autoSpaceDE w:val="0"/>
        <w:autoSpaceDN w:val="0"/>
        <w:adjustRightInd w:val="0"/>
        <w:spacing w:before="16" w:line="260" w:lineRule="exact"/>
        <w:rPr>
          <w:sz w:val="26"/>
          <w:szCs w:val="26"/>
        </w:rPr>
      </w:pPr>
    </w:p>
    <w:p w:rsidR="00175C4F" w:rsidRPr="00576663" w:rsidRDefault="00175C4F" w:rsidP="00175C4F">
      <w:pPr>
        <w:widowControl w:val="0"/>
        <w:autoSpaceDE w:val="0"/>
        <w:autoSpaceDN w:val="0"/>
        <w:adjustRightInd w:val="0"/>
        <w:ind w:left="142" w:right="50" w:hanging="142"/>
        <w:jc w:val="both"/>
      </w:pPr>
      <w:r w:rsidRPr="00576663">
        <w:t>- il “Codice di comportamento dei dipendenti del Ministero della Difesa” approvato dal Ministro della Difesa il 29 gennaio 2014;</w:t>
      </w:r>
    </w:p>
    <w:p w:rsidR="00175C4F" w:rsidRPr="00576663" w:rsidRDefault="00175C4F" w:rsidP="00175C4F">
      <w:pPr>
        <w:widowControl w:val="0"/>
        <w:autoSpaceDE w:val="0"/>
        <w:autoSpaceDN w:val="0"/>
        <w:adjustRightInd w:val="0"/>
        <w:spacing w:before="16" w:line="260" w:lineRule="exact"/>
        <w:rPr>
          <w:sz w:val="26"/>
          <w:szCs w:val="26"/>
        </w:rPr>
      </w:pPr>
    </w:p>
    <w:p w:rsidR="00175C4F" w:rsidRPr="00576663" w:rsidRDefault="00175C4F" w:rsidP="00175C4F">
      <w:pPr>
        <w:widowControl w:val="0"/>
        <w:autoSpaceDE w:val="0"/>
        <w:autoSpaceDN w:val="0"/>
        <w:adjustRightInd w:val="0"/>
        <w:ind w:left="142" w:right="50" w:hanging="142"/>
        <w:jc w:val="both"/>
      </w:pPr>
      <w:r w:rsidRPr="00576663">
        <w:t>- il Decreto Legge 24 giugno 2014, n. 90 recante “Misure urgenti per la semplificazione e la trasparenza amministrativa e per l'efficienza degli uffici giudiziari” convertito, con modificazioni, dalla Legge 11 agosto 2014, n. 114;</w:t>
      </w:r>
    </w:p>
    <w:p w:rsidR="00175C4F" w:rsidRPr="00576663" w:rsidRDefault="00175C4F" w:rsidP="00175C4F">
      <w:pPr>
        <w:widowControl w:val="0"/>
        <w:autoSpaceDE w:val="0"/>
        <w:autoSpaceDN w:val="0"/>
        <w:adjustRightInd w:val="0"/>
        <w:spacing w:before="13" w:line="260" w:lineRule="exact"/>
        <w:rPr>
          <w:sz w:val="26"/>
          <w:szCs w:val="26"/>
        </w:rPr>
      </w:pPr>
    </w:p>
    <w:p w:rsidR="00175C4F" w:rsidRPr="00576663" w:rsidRDefault="00175C4F" w:rsidP="00175C4F">
      <w:pPr>
        <w:widowControl w:val="0"/>
        <w:autoSpaceDE w:val="0"/>
        <w:autoSpaceDN w:val="0"/>
        <w:adjustRightInd w:val="0"/>
        <w:ind w:left="142" w:right="50" w:hanging="142"/>
        <w:jc w:val="both"/>
      </w:pPr>
      <w:r w:rsidRPr="00576663">
        <w:t>- il Protocollo d’intesa siglato tra il Ministero dell’Interno e l’Autorità Nazionale Anticorruzione il 15 luglio 2014;</w:t>
      </w:r>
    </w:p>
    <w:p w:rsidR="00175C4F" w:rsidRPr="00576663" w:rsidRDefault="00175C4F" w:rsidP="00175C4F">
      <w:pPr>
        <w:widowControl w:val="0"/>
        <w:autoSpaceDE w:val="0"/>
        <w:autoSpaceDN w:val="0"/>
        <w:adjustRightInd w:val="0"/>
        <w:spacing w:before="16" w:line="260" w:lineRule="exact"/>
        <w:rPr>
          <w:sz w:val="26"/>
          <w:szCs w:val="26"/>
        </w:rPr>
      </w:pPr>
    </w:p>
    <w:p w:rsidR="00175C4F" w:rsidRPr="00576663" w:rsidRDefault="00175C4F" w:rsidP="00175C4F">
      <w:pPr>
        <w:widowControl w:val="0"/>
        <w:autoSpaceDE w:val="0"/>
        <w:autoSpaceDN w:val="0"/>
        <w:adjustRightInd w:val="0"/>
        <w:ind w:left="142" w:right="50" w:hanging="142"/>
        <w:jc w:val="both"/>
      </w:pPr>
      <w:r w:rsidRPr="00576663">
        <w:t>- il “Regolamento in materia di esercizio del potere sanzionatorio dell’Autorità Nazionale Anticorruzione per l’omessa adozione dei Piani triennali di prevenzione della corruzione, dei Programmi triennali di trasparenza, dei Codici di comportamento” emanato dall’Autorità Nazionale Anticorruzione con delibera del 9 settembre 2014;</w:t>
      </w:r>
    </w:p>
    <w:p w:rsidR="00175C4F" w:rsidRPr="00576663" w:rsidRDefault="00175C4F" w:rsidP="00175C4F">
      <w:pPr>
        <w:widowControl w:val="0"/>
        <w:autoSpaceDE w:val="0"/>
        <w:autoSpaceDN w:val="0"/>
        <w:adjustRightInd w:val="0"/>
        <w:ind w:left="142" w:right="50" w:hanging="142"/>
        <w:jc w:val="both"/>
      </w:pPr>
    </w:p>
    <w:p w:rsidR="00175C4F" w:rsidRPr="00576663" w:rsidRDefault="00175C4F" w:rsidP="00175C4F">
      <w:pPr>
        <w:widowControl w:val="0"/>
        <w:autoSpaceDE w:val="0"/>
        <w:autoSpaceDN w:val="0"/>
        <w:adjustRightInd w:val="0"/>
        <w:ind w:left="142" w:right="50" w:hanging="142"/>
        <w:jc w:val="both"/>
      </w:pPr>
    </w:p>
    <w:p w:rsidR="00175C4F" w:rsidRPr="00576663" w:rsidRDefault="00175C4F" w:rsidP="00175C4F">
      <w:pPr>
        <w:widowControl w:val="0"/>
        <w:autoSpaceDE w:val="0"/>
        <w:autoSpaceDN w:val="0"/>
        <w:adjustRightInd w:val="0"/>
        <w:ind w:left="142" w:right="50" w:hanging="142"/>
        <w:jc w:val="both"/>
      </w:pPr>
    </w:p>
    <w:p w:rsidR="00175C4F" w:rsidRPr="00576663" w:rsidRDefault="00175C4F" w:rsidP="00175C4F">
      <w:pPr>
        <w:widowControl w:val="0"/>
        <w:autoSpaceDE w:val="0"/>
        <w:autoSpaceDN w:val="0"/>
        <w:adjustRightInd w:val="0"/>
        <w:ind w:left="142" w:right="50" w:hanging="142"/>
        <w:jc w:val="both"/>
      </w:pPr>
    </w:p>
    <w:p w:rsidR="00576663" w:rsidRPr="00576663" w:rsidRDefault="00175C4F" w:rsidP="00576663">
      <w:pPr>
        <w:widowControl w:val="0"/>
        <w:autoSpaceDE w:val="0"/>
        <w:autoSpaceDN w:val="0"/>
        <w:adjustRightInd w:val="0"/>
        <w:ind w:right="50"/>
        <w:jc w:val="both"/>
      </w:pPr>
      <w:r w:rsidRPr="00576663">
        <w:t xml:space="preserve">- </w:t>
      </w:r>
      <w:r w:rsidR="00576663" w:rsidRPr="00576663">
        <w:t>il Piano Integrato di Attività ed Organizzazione (PIAO) 2023-2025 del Ministero della Difesa;</w:t>
      </w:r>
    </w:p>
    <w:p w:rsidR="00175C4F" w:rsidRPr="00EC5BE2" w:rsidRDefault="00175C4F" w:rsidP="00175C4F">
      <w:pPr>
        <w:widowControl w:val="0"/>
        <w:autoSpaceDE w:val="0"/>
        <w:autoSpaceDN w:val="0"/>
        <w:adjustRightInd w:val="0"/>
        <w:spacing w:before="6" w:line="120" w:lineRule="exact"/>
        <w:rPr>
          <w:sz w:val="12"/>
          <w:szCs w:val="12"/>
        </w:rPr>
      </w:pPr>
    </w:p>
    <w:p w:rsidR="00175C4F" w:rsidRPr="00650FC9" w:rsidRDefault="00175C4F" w:rsidP="00175C4F">
      <w:pPr>
        <w:widowControl w:val="0"/>
        <w:autoSpaceDE w:val="0"/>
        <w:autoSpaceDN w:val="0"/>
        <w:adjustRightInd w:val="0"/>
        <w:spacing w:line="200" w:lineRule="exact"/>
      </w:pPr>
    </w:p>
    <w:p w:rsidR="00175C4F" w:rsidRPr="00650FC9" w:rsidRDefault="00175C4F" w:rsidP="00175C4F">
      <w:pPr>
        <w:widowControl w:val="0"/>
        <w:autoSpaceDE w:val="0"/>
        <w:autoSpaceDN w:val="0"/>
        <w:adjustRightInd w:val="0"/>
        <w:ind w:right="-43"/>
        <w:jc w:val="center"/>
      </w:pPr>
      <w:r w:rsidRPr="00650FC9">
        <w:rPr>
          <w:b/>
          <w:bCs/>
          <w:spacing w:val="1"/>
        </w:rPr>
        <w:t>S</w:t>
      </w:r>
      <w:r w:rsidRPr="00650FC9">
        <w:rPr>
          <w:b/>
          <w:bCs/>
        </w:rPr>
        <w:t>I CON</w:t>
      </w:r>
      <w:r w:rsidRPr="00650FC9">
        <w:rPr>
          <w:b/>
          <w:bCs/>
          <w:spacing w:val="-1"/>
        </w:rPr>
        <w:t>V</w:t>
      </w:r>
      <w:r w:rsidRPr="00650FC9">
        <w:rPr>
          <w:b/>
          <w:bCs/>
        </w:rPr>
        <w:t>I</w:t>
      </w:r>
      <w:r w:rsidRPr="00650FC9">
        <w:rPr>
          <w:b/>
          <w:bCs/>
          <w:spacing w:val="1"/>
        </w:rPr>
        <w:t>E</w:t>
      </w:r>
      <w:r w:rsidRPr="00650FC9">
        <w:rPr>
          <w:b/>
          <w:bCs/>
        </w:rPr>
        <w:t>NE QU</w:t>
      </w:r>
      <w:r w:rsidRPr="00650FC9">
        <w:rPr>
          <w:b/>
          <w:bCs/>
          <w:spacing w:val="-1"/>
        </w:rPr>
        <w:t>A</w:t>
      </w:r>
      <w:r w:rsidRPr="00650FC9">
        <w:rPr>
          <w:b/>
          <w:bCs/>
        </w:rPr>
        <w:t xml:space="preserve">NTO </w:t>
      </w:r>
      <w:r w:rsidRPr="00650FC9">
        <w:rPr>
          <w:b/>
          <w:bCs/>
          <w:spacing w:val="1"/>
        </w:rPr>
        <w:t>S</w:t>
      </w:r>
      <w:r w:rsidRPr="00650FC9">
        <w:rPr>
          <w:b/>
          <w:bCs/>
        </w:rPr>
        <w:t>E</w:t>
      </w:r>
      <w:r w:rsidRPr="00650FC9">
        <w:rPr>
          <w:b/>
          <w:bCs/>
          <w:spacing w:val="-2"/>
        </w:rPr>
        <w:t>G</w:t>
      </w:r>
      <w:r w:rsidRPr="00650FC9">
        <w:rPr>
          <w:b/>
          <w:bCs/>
        </w:rPr>
        <w:t>UE</w:t>
      </w:r>
    </w:p>
    <w:p w:rsidR="00175C4F" w:rsidRPr="00650FC9" w:rsidRDefault="00175C4F" w:rsidP="00175C4F">
      <w:pPr>
        <w:widowControl w:val="0"/>
        <w:autoSpaceDE w:val="0"/>
        <w:autoSpaceDN w:val="0"/>
        <w:adjustRightInd w:val="0"/>
        <w:spacing w:before="15" w:line="220" w:lineRule="exact"/>
      </w:pPr>
    </w:p>
    <w:p w:rsidR="00175C4F" w:rsidRPr="00EC5BE2" w:rsidRDefault="00175C4F" w:rsidP="00175C4F">
      <w:pPr>
        <w:widowControl w:val="0"/>
        <w:autoSpaceDE w:val="0"/>
        <w:autoSpaceDN w:val="0"/>
        <w:adjustRightInd w:val="0"/>
        <w:ind w:right="52"/>
        <w:jc w:val="both"/>
      </w:pPr>
      <w:r w:rsidRPr="00EC5BE2">
        <w:rPr>
          <w:b/>
          <w:bCs/>
        </w:rPr>
        <w:t>A</w:t>
      </w:r>
      <w:r w:rsidRPr="00EC5BE2">
        <w:rPr>
          <w:b/>
          <w:bCs/>
          <w:spacing w:val="-1"/>
        </w:rPr>
        <w:t>r</w:t>
      </w:r>
      <w:r w:rsidRPr="00EC5BE2">
        <w:rPr>
          <w:b/>
          <w:bCs/>
        </w:rPr>
        <w:t>t. 1</w:t>
      </w:r>
      <w:r w:rsidRPr="00EC5BE2">
        <w:rPr>
          <w:b/>
          <w:bCs/>
          <w:spacing w:val="2"/>
        </w:rPr>
        <w:t xml:space="preserve"> </w:t>
      </w:r>
      <w:r w:rsidRPr="00EC5BE2">
        <w:rPr>
          <w:b/>
          <w:bCs/>
        </w:rPr>
        <w:t>-</w:t>
      </w:r>
      <w:r w:rsidRPr="00EC5BE2">
        <w:rPr>
          <w:b/>
          <w:bCs/>
          <w:spacing w:val="2"/>
        </w:rPr>
        <w:t xml:space="preserve"> </w:t>
      </w:r>
      <w:r w:rsidRPr="00EC5BE2">
        <w:rPr>
          <w:spacing w:val="-6"/>
        </w:rPr>
        <w:t>I</w:t>
      </w:r>
      <w:r w:rsidRPr="00EC5BE2">
        <w:t>l</w:t>
      </w:r>
      <w:r w:rsidRPr="00EC5BE2">
        <w:rPr>
          <w:spacing w:val="1"/>
        </w:rPr>
        <w:t xml:space="preserve"> </w:t>
      </w:r>
      <w:r w:rsidRPr="00EC5BE2">
        <w:t>p</w:t>
      </w:r>
      <w:r w:rsidRPr="00EC5BE2">
        <w:rPr>
          <w:spacing w:val="1"/>
        </w:rPr>
        <w:t>r</w:t>
      </w:r>
      <w:r w:rsidRPr="00EC5BE2">
        <w:rPr>
          <w:spacing w:val="-1"/>
        </w:rPr>
        <w:t>e</w:t>
      </w:r>
      <w:r w:rsidRPr="00EC5BE2">
        <w:t>s</w:t>
      </w:r>
      <w:r w:rsidRPr="00EC5BE2">
        <w:rPr>
          <w:spacing w:val="-1"/>
        </w:rPr>
        <w:t>e</w:t>
      </w:r>
      <w:r w:rsidRPr="00EC5BE2">
        <w:t xml:space="preserve">nte </w:t>
      </w:r>
      <w:r w:rsidRPr="00EC5BE2">
        <w:rPr>
          <w:spacing w:val="1"/>
        </w:rPr>
        <w:t>P</w:t>
      </w:r>
      <w:r w:rsidRPr="00EC5BE2">
        <w:rPr>
          <w:spacing w:val="-1"/>
        </w:rPr>
        <w:t>a</w:t>
      </w:r>
      <w:r w:rsidRPr="00EC5BE2">
        <w:t>t</w:t>
      </w:r>
      <w:r w:rsidRPr="00EC5BE2">
        <w:rPr>
          <w:spacing w:val="1"/>
        </w:rPr>
        <w:t>t</w:t>
      </w:r>
      <w:r w:rsidRPr="00EC5BE2">
        <w:t>o</w:t>
      </w:r>
      <w:r w:rsidRPr="00EC5BE2">
        <w:rPr>
          <w:spacing w:val="1"/>
        </w:rPr>
        <w:t xml:space="preserve"> </w:t>
      </w:r>
      <w:r w:rsidRPr="00EC5BE2">
        <w:t>d’int</w:t>
      </w:r>
      <w:r w:rsidRPr="00EC5BE2">
        <w:rPr>
          <w:spacing w:val="-1"/>
        </w:rPr>
        <w:t>e</w:t>
      </w:r>
      <w:r w:rsidRPr="00EC5BE2">
        <w:rPr>
          <w:spacing w:val="-2"/>
        </w:rPr>
        <w:t>g</w:t>
      </w:r>
      <w:r w:rsidRPr="00EC5BE2">
        <w:t>rità stabil</w:t>
      </w:r>
      <w:r w:rsidRPr="00EC5BE2">
        <w:rPr>
          <w:spacing w:val="1"/>
        </w:rPr>
        <w:t>i</w:t>
      </w:r>
      <w:r w:rsidRPr="00EC5BE2">
        <w:t>s</w:t>
      </w:r>
      <w:r w:rsidRPr="00EC5BE2">
        <w:rPr>
          <w:spacing w:val="-1"/>
        </w:rPr>
        <w:t>c</w:t>
      </w:r>
      <w:r w:rsidRPr="00EC5BE2">
        <w:t xml:space="preserve">e la </w:t>
      </w:r>
      <w:r w:rsidRPr="00EC5BE2">
        <w:rPr>
          <w:spacing w:val="1"/>
        </w:rPr>
        <w:t>f</w:t>
      </w:r>
      <w:r w:rsidRPr="00EC5BE2">
        <w:t>orm</w:t>
      </w:r>
      <w:r w:rsidRPr="00EC5BE2">
        <w:rPr>
          <w:spacing w:val="-1"/>
        </w:rPr>
        <w:t>a</w:t>
      </w:r>
      <w:r w:rsidRPr="00EC5BE2">
        <w:t>le obbl</w:t>
      </w:r>
      <w:r w:rsidRPr="00EC5BE2">
        <w:rPr>
          <w:spacing w:val="1"/>
        </w:rPr>
        <w:t>i</w:t>
      </w:r>
      <w:r w:rsidRPr="00EC5BE2">
        <w:rPr>
          <w:spacing w:val="-2"/>
        </w:rPr>
        <w:t>g</w:t>
      </w:r>
      <w:r w:rsidRPr="00EC5BE2">
        <w:rPr>
          <w:spacing w:val="-1"/>
        </w:rPr>
        <w:t>a</w:t>
      </w:r>
      <w:r w:rsidRPr="00EC5BE2">
        <w:rPr>
          <w:spacing w:val="1"/>
        </w:rPr>
        <w:t>z</w:t>
      </w:r>
      <w:r w:rsidRPr="00EC5BE2">
        <w:t>ione d</w:t>
      </w:r>
      <w:r w:rsidRPr="00EC5BE2">
        <w:rPr>
          <w:spacing w:val="-1"/>
        </w:rPr>
        <w:t>e</w:t>
      </w:r>
      <w:r w:rsidRPr="00EC5BE2">
        <w:t>l</w:t>
      </w:r>
      <w:r w:rsidRPr="00EC5BE2">
        <w:rPr>
          <w:spacing w:val="1"/>
        </w:rPr>
        <w:t>l</w:t>
      </w:r>
      <w:r w:rsidRPr="00EC5BE2">
        <w:t>a Dit</w:t>
      </w:r>
      <w:r w:rsidRPr="00EC5BE2">
        <w:rPr>
          <w:spacing w:val="1"/>
        </w:rPr>
        <w:t>t</w:t>
      </w:r>
      <w:r w:rsidRPr="00EC5BE2">
        <w:t>a</w:t>
      </w:r>
      <w:r w:rsidRPr="00EC5BE2">
        <w:rPr>
          <w:spacing w:val="6"/>
        </w:rPr>
        <w:t xml:space="preserve"> </w:t>
      </w:r>
      <w:r w:rsidRPr="00EC5BE2">
        <w:rPr>
          <w:spacing w:val="-1"/>
        </w:rPr>
        <w:t>c</w:t>
      </w:r>
      <w:r w:rsidRPr="00EC5BE2">
        <w:t>h</w:t>
      </w:r>
      <w:r w:rsidRPr="00EC5BE2">
        <w:rPr>
          <w:spacing w:val="-1"/>
        </w:rPr>
        <w:t>e</w:t>
      </w:r>
      <w:r w:rsidRPr="00EC5BE2">
        <w:t>,</w:t>
      </w:r>
      <w:r w:rsidRPr="00EC5BE2">
        <w:rPr>
          <w:spacing w:val="1"/>
        </w:rPr>
        <w:t xml:space="preserve"> </w:t>
      </w:r>
      <w:r w:rsidRPr="00EC5BE2">
        <w:rPr>
          <w:spacing w:val="-1"/>
        </w:rPr>
        <w:t>a</w:t>
      </w:r>
      <w:r w:rsidRPr="00EC5BE2">
        <w:t>i</w:t>
      </w:r>
      <w:r w:rsidRPr="00EC5BE2">
        <w:rPr>
          <w:spacing w:val="1"/>
        </w:rPr>
        <w:t xml:space="preserve"> </w:t>
      </w:r>
      <w:r w:rsidRPr="00EC5BE2">
        <w:t>fini</w:t>
      </w:r>
      <w:r w:rsidRPr="00EC5BE2">
        <w:rPr>
          <w:spacing w:val="1"/>
        </w:rPr>
        <w:t xml:space="preserve"> </w:t>
      </w:r>
      <w:r w:rsidRPr="00EC5BE2">
        <w:t>d</w:t>
      </w:r>
      <w:r w:rsidRPr="00EC5BE2">
        <w:rPr>
          <w:spacing w:val="-1"/>
        </w:rPr>
        <w:t>e</w:t>
      </w:r>
      <w:r w:rsidRPr="00EC5BE2">
        <w:t>l</w:t>
      </w:r>
      <w:r w:rsidRPr="00EC5BE2">
        <w:rPr>
          <w:spacing w:val="1"/>
        </w:rPr>
        <w:t>l</w:t>
      </w:r>
      <w:r w:rsidRPr="00EC5BE2">
        <w:t>a p</w:t>
      </w:r>
      <w:r w:rsidRPr="00EC5BE2">
        <w:rPr>
          <w:spacing w:val="-1"/>
        </w:rPr>
        <w:t>a</w:t>
      </w:r>
      <w:r w:rsidRPr="00EC5BE2">
        <w:t>rt</w:t>
      </w:r>
      <w:r w:rsidRPr="00EC5BE2">
        <w:rPr>
          <w:spacing w:val="-1"/>
        </w:rPr>
        <w:t>ec</w:t>
      </w:r>
      <w:r w:rsidRPr="00EC5BE2">
        <w:t>ipa</w:t>
      </w:r>
      <w:r w:rsidRPr="00EC5BE2">
        <w:rPr>
          <w:spacing w:val="1"/>
        </w:rPr>
        <w:t>z</w:t>
      </w:r>
      <w:r w:rsidRPr="00EC5BE2">
        <w:t xml:space="preserve">ione </w:t>
      </w:r>
      <w:r w:rsidRPr="00EC5BE2">
        <w:rPr>
          <w:spacing w:val="-1"/>
        </w:rPr>
        <w:t>a</w:t>
      </w:r>
      <w:r w:rsidRPr="00EC5BE2">
        <w:t>l</w:t>
      </w:r>
      <w:r w:rsidRPr="00EC5BE2">
        <w:rPr>
          <w:spacing w:val="1"/>
        </w:rPr>
        <w:t>l</w:t>
      </w:r>
      <w:r w:rsidRPr="00EC5BE2">
        <w:t>a</w:t>
      </w:r>
      <w:r w:rsidRPr="00EC5BE2">
        <w:rPr>
          <w:spacing w:val="1"/>
        </w:rPr>
        <w:t xml:space="preserve"> </w:t>
      </w:r>
      <w:r w:rsidRPr="00EC5BE2">
        <w:t>g</w:t>
      </w:r>
      <w:r w:rsidRPr="00EC5BE2">
        <w:rPr>
          <w:spacing w:val="-1"/>
        </w:rPr>
        <w:t>a</w:t>
      </w:r>
      <w:r w:rsidRPr="00EC5BE2">
        <w:t>ra</w:t>
      </w:r>
      <w:r w:rsidRPr="00EC5BE2">
        <w:rPr>
          <w:spacing w:val="-2"/>
        </w:rPr>
        <w:t xml:space="preserve"> </w:t>
      </w:r>
      <w:r w:rsidRPr="00EC5BE2">
        <w:rPr>
          <w:spacing w:val="3"/>
        </w:rPr>
        <w:t>i</w:t>
      </w:r>
      <w:r w:rsidRPr="00EC5BE2">
        <w:t>n og</w:t>
      </w:r>
      <w:r w:rsidRPr="00EC5BE2">
        <w:rPr>
          <w:spacing w:val="-2"/>
        </w:rPr>
        <w:t>g</w:t>
      </w:r>
      <w:r w:rsidRPr="00EC5BE2">
        <w:rPr>
          <w:spacing w:val="-1"/>
        </w:rPr>
        <w:t>e</w:t>
      </w:r>
      <w:r w:rsidRPr="00EC5BE2">
        <w:t>t</w:t>
      </w:r>
      <w:r w:rsidRPr="00EC5BE2">
        <w:rPr>
          <w:spacing w:val="1"/>
        </w:rPr>
        <w:t>t</w:t>
      </w:r>
      <w:r w:rsidRPr="00EC5BE2">
        <w:t>o, si i</w:t>
      </w:r>
      <w:r w:rsidRPr="00EC5BE2">
        <w:rPr>
          <w:spacing w:val="1"/>
        </w:rPr>
        <w:t>m</w:t>
      </w:r>
      <w:r w:rsidRPr="00EC5BE2">
        <w:t>p</w:t>
      </w:r>
      <w:r w:rsidRPr="00EC5BE2">
        <w:rPr>
          <w:spacing w:val="1"/>
        </w:rPr>
        <w:t>e</w:t>
      </w:r>
      <w:r w:rsidRPr="00EC5BE2">
        <w:rPr>
          <w:spacing w:val="-2"/>
        </w:rPr>
        <w:t>g</w:t>
      </w:r>
      <w:r w:rsidRPr="00EC5BE2">
        <w:t>n</w:t>
      </w:r>
      <w:r w:rsidRPr="00EC5BE2">
        <w:rPr>
          <w:spacing w:val="-1"/>
        </w:rPr>
        <w:t>a</w:t>
      </w:r>
      <w:r w:rsidRPr="00EC5BE2">
        <w:t>:</w:t>
      </w:r>
    </w:p>
    <w:p w:rsidR="00175C4F" w:rsidRPr="00EC5BE2" w:rsidRDefault="00175C4F" w:rsidP="00175C4F">
      <w:pPr>
        <w:widowControl w:val="0"/>
        <w:autoSpaceDE w:val="0"/>
        <w:autoSpaceDN w:val="0"/>
        <w:adjustRightInd w:val="0"/>
        <w:spacing w:line="239" w:lineRule="auto"/>
        <w:ind w:left="142" w:right="52" w:hanging="142"/>
        <w:jc w:val="both"/>
      </w:pPr>
      <w:r w:rsidRPr="00EC5BE2">
        <w:t>-</w:t>
      </w:r>
      <w:r w:rsidRPr="00EC5BE2">
        <w:rPr>
          <w:spacing w:val="1"/>
        </w:rPr>
        <w:t xml:space="preserve"> </w:t>
      </w:r>
      <w:r w:rsidRPr="00EC5BE2">
        <w:t xml:space="preserve">a </w:t>
      </w:r>
      <w:r w:rsidRPr="00EC5BE2">
        <w:rPr>
          <w:spacing w:val="-1"/>
        </w:rPr>
        <w:t>c</w:t>
      </w:r>
      <w:r w:rsidRPr="00EC5BE2">
        <w:t>onfo</w:t>
      </w:r>
      <w:r w:rsidRPr="00EC5BE2">
        <w:rPr>
          <w:spacing w:val="-1"/>
        </w:rPr>
        <w:t>r</w:t>
      </w:r>
      <w:r w:rsidRPr="00EC5BE2">
        <w:t>ma</w:t>
      </w:r>
      <w:r w:rsidRPr="00EC5BE2">
        <w:rPr>
          <w:spacing w:val="1"/>
        </w:rPr>
        <w:t>r</w:t>
      </w:r>
      <w:r w:rsidRPr="00EC5BE2">
        <w:t>e i</w:t>
      </w:r>
      <w:r w:rsidRPr="00EC5BE2">
        <w:rPr>
          <w:spacing w:val="2"/>
        </w:rPr>
        <w:t xml:space="preserve"> </w:t>
      </w:r>
      <w:r w:rsidRPr="00EC5BE2">
        <w:t>prop</w:t>
      </w:r>
      <w:r w:rsidRPr="00EC5BE2">
        <w:rPr>
          <w:spacing w:val="-1"/>
        </w:rPr>
        <w:t>r</w:t>
      </w:r>
      <w:r w:rsidRPr="00EC5BE2">
        <w:t>i</w:t>
      </w:r>
      <w:r w:rsidRPr="00EC5BE2">
        <w:rPr>
          <w:spacing w:val="2"/>
        </w:rPr>
        <w:t xml:space="preserve"> </w:t>
      </w:r>
      <w:r w:rsidRPr="00EC5BE2">
        <w:rPr>
          <w:spacing w:val="-1"/>
        </w:rPr>
        <w:t>c</w:t>
      </w:r>
      <w:r w:rsidRPr="00EC5BE2">
        <w:t>omport</w:t>
      </w:r>
      <w:r w:rsidRPr="00EC5BE2">
        <w:rPr>
          <w:spacing w:val="-1"/>
        </w:rPr>
        <w:t>a</w:t>
      </w:r>
      <w:r w:rsidRPr="00EC5BE2">
        <w:t>menti</w:t>
      </w:r>
      <w:r w:rsidRPr="00EC5BE2">
        <w:rPr>
          <w:spacing w:val="2"/>
        </w:rPr>
        <w:t xml:space="preserve"> </w:t>
      </w:r>
      <w:r w:rsidRPr="00EC5BE2">
        <w:rPr>
          <w:spacing w:val="-1"/>
        </w:rPr>
        <w:t>a</w:t>
      </w:r>
      <w:r w:rsidRPr="00EC5BE2">
        <w:t>i</w:t>
      </w:r>
      <w:r w:rsidRPr="00EC5BE2">
        <w:rPr>
          <w:spacing w:val="2"/>
        </w:rPr>
        <w:t xml:space="preserve"> </w:t>
      </w:r>
      <w:r w:rsidRPr="00EC5BE2">
        <w:t>prin</w:t>
      </w:r>
      <w:r w:rsidRPr="00EC5BE2">
        <w:rPr>
          <w:spacing w:val="-1"/>
        </w:rPr>
        <w:t>c</w:t>
      </w:r>
      <w:r w:rsidRPr="00EC5BE2">
        <w:t>ipi</w:t>
      </w:r>
      <w:r w:rsidRPr="00EC5BE2">
        <w:rPr>
          <w:spacing w:val="2"/>
        </w:rPr>
        <w:t xml:space="preserve"> </w:t>
      </w:r>
      <w:r w:rsidRPr="00EC5BE2">
        <w:t>di</w:t>
      </w:r>
      <w:r w:rsidRPr="00EC5BE2">
        <w:rPr>
          <w:spacing w:val="2"/>
        </w:rPr>
        <w:t xml:space="preserve"> </w:t>
      </w:r>
      <w:r w:rsidRPr="00EC5BE2">
        <w:t>le</w:t>
      </w:r>
      <w:r w:rsidRPr="00EC5BE2">
        <w:rPr>
          <w:spacing w:val="-1"/>
        </w:rPr>
        <w:t>a</w:t>
      </w:r>
      <w:r w:rsidRPr="00EC5BE2">
        <w:t>l</w:t>
      </w:r>
      <w:r w:rsidRPr="00EC5BE2">
        <w:rPr>
          <w:spacing w:val="1"/>
        </w:rPr>
        <w:t>t</w:t>
      </w:r>
      <w:r w:rsidRPr="00EC5BE2">
        <w:rPr>
          <w:spacing w:val="-1"/>
        </w:rPr>
        <w:t>à</w:t>
      </w:r>
      <w:r w:rsidRPr="00EC5BE2">
        <w:t>,</w:t>
      </w:r>
      <w:r w:rsidRPr="00EC5BE2">
        <w:rPr>
          <w:spacing w:val="1"/>
        </w:rPr>
        <w:t xml:space="preserve"> </w:t>
      </w:r>
      <w:r w:rsidRPr="00EC5BE2">
        <w:t>tr</w:t>
      </w:r>
      <w:r w:rsidRPr="00EC5BE2">
        <w:rPr>
          <w:spacing w:val="-1"/>
        </w:rPr>
        <w:t>a</w:t>
      </w:r>
      <w:r w:rsidRPr="00EC5BE2">
        <w:t>sp</w:t>
      </w:r>
      <w:r w:rsidRPr="00EC5BE2">
        <w:rPr>
          <w:spacing w:val="-1"/>
        </w:rPr>
        <w:t>a</w:t>
      </w:r>
      <w:r w:rsidRPr="00EC5BE2">
        <w:t>r</w:t>
      </w:r>
      <w:r w:rsidRPr="00EC5BE2">
        <w:rPr>
          <w:spacing w:val="-2"/>
        </w:rPr>
        <w:t>e</w:t>
      </w:r>
      <w:r w:rsidRPr="00EC5BE2">
        <w:t>n</w:t>
      </w:r>
      <w:r w:rsidRPr="00EC5BE2">
        <w:rPr>
          <w:spacing w:val="1"/>
        </w:rPr>
        <w:t>z</w:t>
      </w:r>
      <w:r w:rsidRPr="00EC5BE2">
        <w:t xml:space="preserve">a e </w:t>
      </w:r>
      <w:r w:rsidRPr="00EC5BE2">
        <w:rPr>
          <w:spacing w:val="1"/>
        </w:rPr>
        <w:t>c</w:t>
      </w:r>
      <w:r w:rsidRPr="00EC5BE2">
        <w:t>or</w:t>
      </w:r>
      <w:r w:rsidRPr="00EC5BE2">
        <w:rPr>
          <w:spacing w:val="-1"/>
        </w:rPr>
        <w:t>re</w:t>
      </w:r>
      <w:r w:rsidRPr="00EC5BE2">
        <w:t>t</w:t>
      </w:r>
      <w:r w:rsidRPr="00EC5BE2">
        <w:rPr>
          <w:spacing w:val="1"/>
        </w:rPr>
        <w:t>t</w:t>
      </w:r>
      <w:r w:rsidRPr="00EC5BE2">
        <w:rPr>
          <w:spacing w:val="-1"/>
        </w:rPr>
        <w:t>e</w:t>
      </w:r>
      <w:r w:rsidRPr="00EC5BE2">
        <w:rPr>
          <w:spacing w:val="1"/>
        </w:rPr>
        <w:t>zz</w:t>
      </w:r>
      <w:r w:rsidRPr="00EC5BE2">
        <w:rPr>
          <w:spacing w:val="-1"/>
        </w:rPr>
        <w:t>a</w:t>
      </w:r>
      <w:r w:rsidRPr="00EC5BE2">
        <w:t>,</w:t>
      </w:r>
      <w:r w:rsidRPr="00EC5BE2">
        <w:rPr>
          <w:spacing w:val="1"/>
        </w:rPr>
        <w:t xml:space="preserve"> </w:t>
      </w:r>
      <w:r w:rsidRPr="00EC5BE2">
        <w:t>a non</w:t>
      </w:r>
      <w:r w:rsidRPr="00EC5BE2">
        <w:rPr>
          <w:spacing w:val="8"/>
        </w:rPr>
        <w:t xml:space="preserve"> </w:t>
      </w:r>
      <w:r w:rsidRPr="00EC5BE2">
        <w:t>of</w:t>
      </w:r>
      <w:r w:rsidRPr="00EC5BE2">
        <w:rPr>
          <w:spacing w:val="-1"/>
        </w:rPr>
        <w:t>f</w:t>
      </w:r>
      <w:r w:rsidRPr="00EC5BE2">
        <w:t>ri</w:t>
      </w:r>
      <w:r w:rsidRPr="00EC5BE2">
        <w:rPr>
          <w:spacing w:val="-1"/>
        </w:rPr>
        <w:t>re</w:t>
      </w:r>
      <w:r w:rsidRPr="00EC5BE2">
        <w:t xml:space="preserve">, </w:t>
      </w:r>
      <w:r w:rsidRPr="00EC5BE2">
        <w:rPr>
          <w:spacing w:val="-1"/>
        </w:rPr>
        <w:t>ac</w:t>
      </w:r>
      <w:r w:rsidRPr="00EC5BE2">
        <w:rPr>
          <w:spacing w:val="1"/>
        </w:rPr>
        <w:t>c</w:t>
      </w:r>
      <w:r w:rsidRPr="00EC5BE2">
        <w:rPr>
          <w:spacing w:val="-1"/>
        </w:rPr>
        <w:t>e</w:t>
      </w:r>
      <w:r w:rsidRPr="00EC5BE2">
        <w:t>t</w:t>
      </w:r>
      <w:r w:rsidRPr="00EC5BE2">
        <w:rPr>
          <w:spacing w:val="1"/>
        </w:rPr>
        <w:t>t</w:t>
      </w:r>
      <w:r w:rsidRPr="00EC5BE2">
        <w:rPr>
          <w:spacing w:val="-1"/>
        </w:rPr>
        <w:t>a</w:t>
      </w:r>
      <w:r w:rsidRPr="00EC5BE2">
        <w:t>re o</w:t>
      </w:r>
      <w:r w:rsidRPr="00EC5BE2">
        <w:rPr>
          <w:spacing w:val="2"/>
        </w:rPr>
        <w:t xml:space="preserve"> </w:t>
      </w:r>
      <w:r w:rsidRPr="00EC5BE2">
        <w:t>ri</w:t>
      </w:r>
      <w:r w:rsidRPr="00EC5BE2">
        <w:rPr>
          <w:spacing w:val="-1"/>
        </w:rPr>
        <w:t>c</w:t>
      </w:r>
      <w:r w:rsidRPr="00EC5BE2">
        <w:t>hie</w:t>
      </w:r>
      <w:r w:rsidRPr="00EC5BE2">
        <w:rPr>
          <w:spacing w:val="2"/>
        </w:rPr>
        <w:t>d</w:t>
      </w:r>
      <w:r w:rsidRPr="00EC5BE2">
        <w:rPr>
          <w:spacing w:val="-1"/>
        </w:rPr>
        <w:t>e</w:t>
      </w:r>
      <w:r w:rsidRPr="00EC5BE2">
        <w:rPr>
          <w:spacing w:val="1"/>
        </w:rPr>
        <w:t>r</w:t>
      </w:r>
      <w:r w:rsidRPr="00EC5BE2">
        <w:t>e</w:t>
      </w:r>
      <w:r w:rsidRPr="00EC5BE2">
        <w:rPr>
          <w:spacing w:val="1"/>
        </w:rPr>
        <w:t xml:space="preserve"> </w:t>
      </w:r>
      <w:r w:rsidRPr="00EC5BE2">
        <w:t>som</w:t>
      </w:r>
      <w:r w:rsidRPr="00EC5BE2">
        <w:rPr>
          <w:spacing w:val="1"/>
        </w:rPr>
        <w:t>m</w:t>
      </w:r>
      <w:r w:rsidRPr="00EC5BE2">
        <w:t>e</w:t>
      </w:r>
      <w:r w:rsidRPr="00EC5BE2">
        <w:rPr>
          <w:spacing w:val="1"/>
        </w:rPr>
        <w:t xml:space="preserve"> </w:t>
      </w:r>
      <w:r w:rsidRPr="00EC5BE2">
        <w:t>di</w:t>
      </w:r>
      <w:r w:rsidRPr="00EC5BE2">
        <w:rPr>
          <w:spacing w:val="2"/>
        </w:rPr>
        <w:t xml:space="preserve"> </w:t>
      </w:r>
      <w:r w:rsidRPr="00EC5BE2">
        <w:t>d</w:t>
      </w:r>
      <w:r w:rsidRPr="00EC5BE2">
        <w:rPr>
          <w:spacing w:val="-1"/>
        </w:rPr>
        <w:t>e</w:t>
      </w:r>
      <w:r w:rsidRPr="00EC5BE2">
        <w:t>n</w:t>
      </w:r>
      <w:r w:rsidRPr="00EC5BE2">
        <w:rPr>
          <w:spacing w:val="-1"/>
        </w:rPr>
        <w:t>a</w:t>
      </w:r>
      <w:r w:rsidRPr="00EC5BE2">
        <w:t>ro</w:t>
      </w:r>
      <w:r w:rsidRPr="00EC5BE2">
        <w:rPr>
          <w:spacing w:val="1"/>
        </w:rPr>
        <w:t xml:space="preserve"> </w:t>
      </w:r>
      <w:r w:rsidRPr="00EC5BE2">
        <w:t>o</w:t>
      </w:r>
      <w:r w:rsidRPr="00EC5BE2">
        <w:rPr>
          <w:spacing w:val="2"/>
        </w:rPr>
        <w:t xml:space="preserve"> </w:t>
      </w:r>
      <w:r w:rsidRPr="00EC5BE2">
        <w:t>qu</w:t>
      </w:r>
      <w:r w:rsidRPr="00EC5BE2">
        <w:rPr>
          <w:spacing w:val="-1"/>
        </w:rPr>
        <w:t>a</w:t>
      </w:r>
      <w:r w:rsidRPr="00EC5BE2">
        <w:t>ls</w:t>
      </w:r>
      <w:r w:rsidRPr="00EC5BE2">
        <w:rPr>
          <w:spacing w:val="1"/>
        </w:rPr>
        <w:t>i</w:t>
      </w:r>
      <w:r w:rsidRPr="00EC5BE2">
        <w:rPr>
          <w:spacing w:val="-1"/>
        </w:rPr>
        <w:t>a</w:t>
      </w:r>
      <w:r w:rsidRPr="00EC5BE2">
        <w:t>si</w:t>
      </w:r>
      <w:r w:rsidRPr="00EC5BE2">
        <w:rPr>
          <w:spacing w:val="3"/>
        </w:rPr>
        <w:t xml:space="preserve"> </w:t>
      </w:r>
      <w:r w:rsidRPr="00EC5BE2">
        <w:rPr>
          <w:spacing w:val="-1"/>
        </w:rPr>
        <w:t>a</w:t>
      </w:r>
      <w:r w:rsidRPr="00EC5BE2">
        <w:t>l</w:t>
      </w:r>
      <w:r w:rsidRPr="00EC5BE2">
        <w:rPr>
          <w:spacing w:val="1"/>
        </w:rPr>
        <w:t>t</w:t>
      </w:r>
      <w:r w:rsidRPr="00EC5BE2">
        <w:t>ra ri</w:t>
      </w:r>
      <w:r w:rsidRPr="00EC5BE2">
        <w:rPr>
          <w:spacing w:val="-1"/>
        </w:rPr>
        <w:t>c</w:t>
      </w:r>
      <w:r w:rsidRPr="00EC5BE2">
        <w:t>ompens</w:t>
      </w:r>
      <w:r w:rsidRPr="00EC5BE2">
        <w:rPr>
          <w:spacing w:val="-1"/>
        </w:rPr>
        <w:t>a</w:t>
      </w:r>
      <w:r w:rsidRPr="00EC5BE2">
        <w:t>,</w:t>
      </w:r>
      <w:r w:rsidRPr="00EC5BE2">
        <w:rPr>
          <w:spacing w:val="2"/>
        </w:rPr>
        <w:t xml:space="preserve"> </w:t>
      </w:r>
      <w:r w:rsidRPr="00EC5BE2">
        <w:t>v</w:t>
      </w:r>
      <w:r w:rsidRPr="00EC5BE2">
        <w:rPr>
          <w:spacing w:val="1"/>
        </w:rPr>
        <w:t>a</w:t>
      </w:r>
      <w:r w:rsidRPr="00EC5BE2">
        <w:t>ntag</w:t>
      </w:r>
      <w:r w:rsidRPr="00EC5BE2">
        <w:rPr>
          <w:spacing w:val="-3"/>
        </w:rPr>
        <w:t>g</w:t>
      </w:r>
      <w:r w:rsidRPr="00EC5BE2">
        <w:t>io</w:t>
      </w:r>
      <w:r w:rsidRPr="00EC5BE2">
        <w:rPr>
          <w:spacing w:val="2"/>
        </w:rPr>
        <w:t xml:space="preserve"> </w:t>
      </w:r>
      <w:r w:rsidRPr="00EC5BE2">
        <w:t>o</w:t>
      </w:r>
      <w:r w:rsidRPr="00EC5BE2">
        <w:rPr>
          <w:spacing w:val="9"/>
        </w:rPr>
        <w:t xml:space="preserve"> </w:t>
      </w:r>
      <w:r w:rsidRPr="00EC5BE2">
        <w:t>b</w:t>
      </w:r>
      <w:r w:rsidRPr="00EC5BE2">
        <w:rPr>
          <w:spacing w:val="-1"/>
        </w:rPr>
        <w:t>e</w:t>
      </w:r>
      <w:r w:rsidRPr="00EC5BE2">
        <w:t>n</w:t>
      </w:r>
      <w:r w:rsidRPr="00EC5BE2">
        <w:rPr>
          <w:spacing w:val="1"/>
        </w:rPr>
        <w:t>e</w:t>
      </w:r>
      <w:r w:rsidRPr="00EC5BE2">
        <w:t>fi</w:t>
      </w:r>
      <w:r w:rsidRPr="00EC5BE2">
        <w:rPr>
          <w:spacing w:val="-1"/>
        </w:rPr>
        <w:t>c</w:t>
      </w:r>
      <w:r w:rsidRPr="00EC5BE2">
        <w:t>io,</w:t>
      </w:r>
      <w:r w:rsidRPr="00EC5BE2">
        <w:rPr>
          <w:spacing w:val="2"/>
        </w:rPr>
        <w:t xml:space="preserve"> </w:t>
      </w:r>
      <w:r w:rsidRPr="00EC5BE2">
        <w:t>sia dir</w:t>
      </w:r>
      <w:r w:rsidRPr="00EC5BE2">
        <w:rPr>
          <w:spacing w:val="-1"/>
        </w:rPr>
        <w:t>e</w:t>
      </w:r>
      <w:r w:rsidRPr="00EC5BE2">
        <w:t>t</w:t>
      </w:r>
      <w:r w:rsidRPr="00EC5BE2">
        <w:rPr>
          <w:spacing w:val="1"/>
        </w:rPr>
        <w:t>t</w:t>
      </w:r>
      <w:r w:rsidRPr="00EC5BE2">
        <w:rPr>
          <w:spacing w:val="-1"/>
        </w:rPr>
        <w:t>a</w:t>
      </w:r>
      <w:r w:rsidRPr="00EC5BE2">
        <w:t>mente</w:t>
      </w:r>
      <w:r w:rsidRPr="00EC5BE2">
        <w:rPr>
          <w:spacing w:val="-13"/>
        </w:rPr>
        <w:t xml:space="preserve"> </w:t>
      </w:r>
      <w:r w:rsidRPr="00EC5BE2">
        <w:rPr>
          <w:spacing w:val="-1"/>
        </w:rPr>
        <w:t>c</w:t>
      </w:r>
      <w:r w:rsidRPr="00EC5BE2">
        <w:t>he</w:t>
      </w:r>
      <w:r w:rsidRPr="00EC5BE2">
        <w:rPr>
          <w:spacing w:val="-13"/>
        </w:rPr>
        <w:t xml:space="preserve"> </w:t>
      </w:r>
      <w:r w:rsidRPr="00EC5BE2">
        <w:t>ind</w:t>
      </w:r>
      <w:r w:rsidRPr="00EC5BE2">
        <w:rPr>
          <w:spacing w:val="1"/>
        </w:rPr>
        <w:t>i</w:t>
      </w:r>
      <w:r w:rsidRPr="00EC5BE2">
        <w:t>r</w:t>
      </w:r>
      <w:r w:rsidRPr="00EC5BE2">
        <w:rPr>
          <w:spacing w:val="-2"/>
        </w:rPr>
        <w:t>e</w:t>
      </w:r>
      <w:r w:rsidRPr="00EC5BE2">
        <w:t>t</w:t>
      </w:r>
      <w:r w:rsidRPr="00EC5BE2">
        <w:rPr>
          <w:spacing w:val="1"/>
        </w:rPr>
        <w:t>ta</w:t>
      </w:r>
      <w:r w:rsidRPr="00EC5BE2">
        <w:t>mente</w:t>
      </w:r>
      <w:r w:rsidRPr="00EC5BE2">
        <w:rPr>
          <w:spacing w:val="-13"/>
        </w:rPr>
        <w:t xml:space="preserve"> </w:t>
      </w:r>
      <w:r w:rsidRPr="00EC5BE2">
        <w:t>tr</w:t>
      </w:r>
      <w:r w:rsidRPr="00EC5BE2">
        <w:rPr>
          <w:spacing w:val="-1"/>
        </w:rPr>
        <w:t>a</w:t>
      </w:r>
      <w:r w:rsidRPr="00EC5BE2">
        <w:t>m</w:t>
      </w:r>
      <w:r w:rsidRPr="00EC5BE2">
        <w:rPr>
          <w:spacing w:val="1"/>
        </w:rPr>
        <w:t>i</w:t>
      </w:r>
      <w:r w:rsidRPr="00EC5BE2">
        <w:t>te</w:t>
      </w:r>
      <w:r w:rsidRPr="00EC5BE2">
        <w:rPr>
          <w:spacing w:val="-12"/>
        </w:rPr>
        <w:t xml:space="preserve"> </w:t>
      </w:r>
      <w:r w:rsidRPr="00EC5BE2">
        <w:t>in</w:t>
      </w:r>
      <w:r w:rsidRPr="00EC5BE2">
        <w:rPr>
          <w:spacing w:val="1"/>
        </w:rPr>
        <w:t>t</w:t>
      </w:r>
      <w:r w:rsidRPr="00EC5BE2">
        <w:rPr>
          <w:spacing w:val="-1"/>
        </w:rPr>
        <w:t>e</w:t>
      </w:r>
      <w:r w:rsidRPr="00EC5BE2">
        <w:t>rm</w:t>
      </w:r>
      <w:r w:rsidRPr="00EC5BE2">
        <w:rPr>
          <w:spacing w:val="-1"/>
        </w:rPr>
        <w:t>e</w:t>
      </w:r>
      <w:r w:rsidRPr="00EC5BE2">
        <w:t>di</w:t>
      </w:r>
      <w:r w:rsidRPr="00EC5BE2">
        <w:rPr>
          <w:spacing w:val="2"/>
        </w:rPr>
        <w:t>a</w:t>
      </w:r>
      <w:r w:rsidRPr="00EC5BE2">
        <w:t>ri,</w:t>
      </w:r>
      <w:r w:rsidRPr="00EC5BE2">
        <w:rPr>
          <w:spacing w:val="-12"/>
        </w:rPr>
        <w:t xml:space="preserve"> </w:t>
      </w:r>
      <w:r w:rsidRPr="00EC5BE2">
        <w:rPr>
          <w:spacing w:val="-1"/>
        </w:rPr>
        <w:t>a</w:t>
      </w:r>
      <w:r w:rsidRPr="00EC5BE2">
        <w:t>l</w:t>
      </w:r>
      <w:r w:rsidRPr="00EC5BE2">
        <w:rPr>
          <w:spacing w:val="-12"/>
        </w:rPr>
        <w:t xml:space="preserve"> </w:t>
      </w:r>
      <w:r w:rsidRPr="00EC5BE2">
        <w:t>fine</w:t>
      </w:r>
      <w:r w:rsidRPr="00EC5BE2">
        <w:rPr>
          <w:spacing w:val="-13"/>
        </w:rPr>
        <w:t xml:space="preserve"> </w:t>
      </w:r>
      <w:r w:rsidRPr="00EC5BE2">
        <w:t>d</w:t>
      </w:r>
      <w:r w:rsidRPr="00EC5BE2">
        <w:rPr>
          <w:spacing w:val="-1"/>
        </w:rPr>
        <w:t>e</w:t>
      </w:r>
      <w:r w:rsidRPr="00EC5BE2">
        <w:t>l</w:t>
      </w:r>
      <w:r w:rsidRPr="00EC5BE2">
        <w:rPr>
          <w:spacing w:val="1"/>
        </w:rPr>
        <w:t>l</w:t>
      </w:r>
      <w:r w:rsidRPr="00EC5BE2">
        <w:t>’</w:t>
      </w:r>
      <w:r w:rsidRPr="00EC5BE2">
        <w:rPr>
          <w:spacing w:val="-2"/>
        </w:rPr>
        <w:t>a</w:t>
      </w:r>
      <w:r w:rsidRPr="00EC5BE2">
        <w:t>ss</w:t>
      </w:r>
      <w:r w:rsidRPr="00EC5BE2">
        <w:rPr>
          <w:spacing w:val="2"/>
        </w:rPr>
        <w:t>e</w:t>
      </w:r>
      <w:r w:rsidRPr="00EC5BE2">
        <w:rPr>
          <w:spacing w:val="-2"/>
        </w:rPr>
        <w:t>g</w:t>
      </w:r>
      <w:r w:rsidRPr="00EC5BE2">
        <w:t>n</w:t>
      </w:r>
      <w:r w:rsidRPr="00EC5BE2">
        <w:rPr>
          <w:spacing w:val="-1"/>
        </w:rPr>
        <w:t>a</w:t>
      </w:r>
      <w:r w:rsidRPr="00EC5BE2">
        <w:rPr>
          <w:spacing w:val="1"/>
        </w:rPr>
        <w:t>z</w:t>
      </w:r>
      <w:r w:rsidRPr="00EC5BE2">
        <w:t>ione</w:t>
      </w:r>
      <w:r w:rsidRPr="00EC5BE2">
        <w:rPr>
          <w:spacing w:val="-9"/>
        </w:rPr>
        <w:t xml:space="preserve"> </w:t>
      </w:r>
      <w:r w:rsidRPr="00EC5BE2">
        <w:t>d</w:t>
      </w:r>
      <w:r w:rsidRPr="00EC5BE2">
        <w:rPr>
          <w:spacing w:val="-1"/>
        </w:rPr>
        <w:t>e</w:t>
      </w:r>
      <w:r w:rsidRPr="00EC5BE2">
        <w:t>l</w:t>
      </w:r>
      <w:r w:rsidRPr="00EC5BE2">
        <w:rPr>
          <w:spacing w:val="-12"/>
        </w:rPr>
        <w:t xml:space="preserve"> </w:t>
      </w:r>
      <w:r w:rsidRPr="00EC5BE2">
        <w:rPr>
          <w:spacing w:val="-1"/>
        </w:rPr>
        <w:t>c</w:t>
      </w:r>
      <w:r w:rsidRPr="00EC5BE2">
        <w:t>ontr</w:t>
      </w:r>
      <w:r w:rsidRPr="00EC5BE2">
        <w:rPr>
          <w:spacing w:val="-1"/>
        </w:rPr>
        <w:t>a</w:t>
      </w:r>
      <w:r w:rsidRPr="00EC5BE2">
        <w:t>t</w:t>
      </w:r>
      <w:r w:rsidRPr="00EC5BE2">
        <w:rPr>
          <w:spacing w:val="1"/>
        </w:rPr>
        <w:t>t</w:t>
      </w:r>
      <w:r w:rsidRPr="00EC5BE2">
        <w:t>o</w:t>
      </w:r>
      <w:r w:rsidRPr="00EC5BE2">
        <w:rPr>
          <w:spacing w:val="-12"/>
        </w:rPr>
        <w:t xml:space="preserve"> </w:t>
      </w:r>
      <w:r w:rsidRPr="00EC5BE2">
        <w:rPr>
          <w:spacing w:val="-1"/>
        </w:rPr>
        <w:t>e</w:t>
      </w:r>
      <w:r w:rsidRPr="00EC5BE2">
        <w:t>/o</w:t>
      </w:r>
      <w:r w:rsidRPr="00EC5BE2">
        <w:rPr>
          <w:spacing w:val="-12"/>
        </w:rPr>
        <w:t xml:space="preserve"> </w:t>
      </w:r>
      <w:r w:rsidRPr="00EC5BE2">
        <w:rPr>
          <w:spacing w:val="-1"/>
        </w:rPr>
        <w:t>a</w:t>
      </w:r>
      <w:r w:rsidRPr="00EC5BE2">
        <w:t>l</w:t>
      </w:r>
      <w:r w:rsidRPr="00EC5BE2">
        <w:rPr>
          <w:spacing w:val="-12"/>
        </w:rPr>
        <w:t xml:space="preserve"> </w:t>
      </w:r>
      <w:r w:rsidRPr="00EC5BE2">
        <w:t>fine di d</w:t>
      </w:r>
      <w:r w:rsidRPr="00EC5BE2">
        <w:rPr>
          <w:spacing w:val="1"/>
        </w:rPr>
        <w:t>i</w:t>
      </w:r>
      <w:r w:rsidRPr="00EC5BE2">
        <w:t>stor</w:t>
      </w:r>
      <w:r w:rsidRPr="00EC5BE2">
        <w:rPr>
          <w:spacing w:val="-1"/>
        </w:rPr>
        <w:t>ce</w:t>
      </w:r>
      <w:r w:rsidRPr="00EC5BE2">
        <w:t>rne</w:t>
      </w:r>
      <w:r w:rsidRPr="00EC5BE2">
        <w:rPr>
          <w:spacing w:val="-2"/>
        </w:rPr>
        <w:t xml:space="preserve"> </w:t>
      </w:r>
      <w:r w:rsidRPr="00EC5BE2">
        <w:t>la</w:t>
      </w:r>
      <w:r w:rsidRPr="00EC5BE2">
        <w:rPr>
          <w:spacing w:val="2"/>
        </w:rPr>
        <w:t xml:space="preserve"> </w:t>
      </w:r>
      <w:r w:rsidRPr="00EC5BE2">
        <w:t>r</w:t>
      </w:r>
      <w:r w:rsidRPr="00EC5BE2">
        <w:rPr>
          <w:spacing w:val="-2"/>
        </w:rPr>
        <w:t>e</w:t>
      </w:r>
      <w:r w:rsidRPr="00EC5BE2">
        <w:t>lativa</w:t>
      </w:r>
      <w:r w:rsidRPr="00EC5BE2">
        <w:rPr>
          <w:spacing w:val="2"/>
        </w:rPr>
        <w:t xml:space="preserve"> </w:t>
      </w:r>
      <w:r w:rsidRPr="00EC5BE2">
        <w:rPr>
          <w:spacing w:val="-1"/>
        </w:rPr>
        <w:t>c</w:t>
      </w:r>
      <w:r w:rsidRPr="00EC5BE2">
        <w:t>or</w:t>
      </w:r>
      <w:r w:rsidRPr="00EC5BE2">
        <w:rPr>
          <w:spacing w:val="-1"/>
        </w:rPr>
        <w:t>re</w:t>
      </w:r>
      <w:r w:rsidRPr="00EC5BE2">
        <w:t>t</w:t>
      </w:r>
      <w:r w:rsidRPr="00EC5BE2">
        <w:rPr>
          <w:spacing w:val="1"/>
        </w:rPr>
        <w:t>t</w:t>
      </w:r>
      <w:r w:rsidRPr="00EC5BE2">
        <w:t>a</w:t>
      </w:r>
      <w:r w:rsidRPr="00EC5BE2">
        <w:rPr>
          <w:spacing w:val="1"/>
        </w:rPr>
        <w:t xml:space="preserve"> </w:t>
      </w:r>
      <w:r w:rsidRPr="00EC5BE2">
        <w:rPr>
          <w:spacing w:val="-1"/>
        </w:rPr>
        <w:t>e</w:t>
      </w:r>
      <w:r w:rsidRPr="00EC5BE2">
        <w:t>s</w:t>
      </w:r>
      <w:r w:rsidRPr="00EC5BE2">
        <w:rPr>
          <w:spacing w:val="-1"/>
        </w:rPr>
        <w:t>ec</w:t>
      </w:r>
      <w:r w:rsidRPr="00EC5BE2">
        <w:t>u</w:t>
      </w:r>
      <w:r w:rsidRPr="00EC5BE2">
        <w:rPr>
          <w:spacing w:val="1"/>
        </w:rPr>
        <w:t>z</w:t>
      </w:r>
      <w:r w:rsidRPr="00EC5BE2">
        <w:t>ione;</w:t>
      </w:r>
    </w:p>
    <w:p w:rsidR="00175C4F" w:rsidRPr="00EC5BE2" w:rsidRDefault="00175C4F" w:rsidP="00175C4F">
      <w:pPr>
        <w:widowControl w:val="0"/>
        <w:autoSpaceDE w:val="0"/>
        <w:autoSpaceDN w:val="0"/>
        <w:adjustRightInd w:val="0"/>
        <w:spacing w:line="239" w:lineRule="auto"/>
        <w:ind w:left="142" w:right="52" w:hanging="142"/>
        <w:jc w:val="both"/>
      </w:pPr>
      <w:r w:rsidRPr="00EC5BE2">
        <w:t>-</w:t>
      </w:r>
      <w:r w:rsidRPr="00650FC9">
        <w:t xml:space="preserve"> </w:t>
      </w:r>
      <w:r w:rsidRPr="00EC5BE2">
        <w:t>a s</w:t>
      </w:r>
      <w:r w:rsidRPr="00650FC9">
        <w:t>egna</w:t>
      </w:r>
      <w:r w:rsidRPr="00EC5BE2">
        <w:t>la</w:t>
      </w:r>
      <w:r w:rsidRPr="00650FC9">
        <w:t>r</w:t>
      </w:r>
      <w:r w:rsidRPr="00EC5BE2">
        <w:t xml:space="preserve">e </w:t>
      </w:r>
      <w:r w:rsidRPr="00650FC9">
        <w:t>a</w:t>
      </w:r>
      <w:r w:rsidRPr="00EC5BE2">
        <w:t>l</w:t>
      </w:r>
      <w:r w:rsidRPr="00650FC9">
        <w:t>l</w:t>
      </w:r>
      <w:r w:rsidRPr="00EC5BE2">
        <w:t xml:space="preserve">a </w:t>
      </w:r>
      <w:r>
        <w:t>S</w:t>
      </w:r>
      <w:r w:rsidRPr="00EC5BE2">
        <w:t>ta</w:t>
      </w:r>
      <w:r w:rsidRPr="00650FC9">
        <w:t>z</w:t>
      </w:r>
      <w:r w:rsidRPr="00EC5BE2">
        <w:t>io</w:t>
      </w:r>
      <w:r w:rsidRPr="00650FC9">
        <w:t>n</w:t>
      </w:r>
      <w:r w:rsidRPr="00EC5BE2">
        <w:t xml:space="preserve">e </w:t>
      </w:r>
      <w:r>
        <w:t>A</w:t>
      </w:r>
      <w:r w:rsidRPr="00EC5BE2">
        <w:t>pp</w:t>
      </w:r>
      <w:r w:rsidRPr="00650FC9">
        <w:t>a</w:t>
      </w:r>
      <w:r w:rsidRPr="00EC5BE2">
        <w:t>l</w:t>
      </w:r>
      <w:r w:rsidRPr="00650FC9">
        <w:t>ta</w:t>
      </w:r>
      <w:r w:rsidRPr="00EC5BE2">
        <w:t>nte</w:t>
      </w:r>
      <w:r w:rsidRPr="00650FC9">
        <w:t xml:space="preserve"> </w:t>
      </w:r>
      <w:r w:rsidRPr="00EC5BE2">
        <w:t>qu</w:t>
      </w:r>
      <w:r w:rsidRPr="00650FC9">
        <w:t>a</w:t>
      </w:r>
      <w:r w:rsidRPr="00EC5BE2">
        <w:t>ls</w:t>
      </w:r>
      <w:r w:rsidRPr="00650FC9">
        <w:t>ia</w:t>
      </w:r>
      <w:r w:rsidRPr="00EC5BE2">
        <w:t>si</w:t>
      </w:r>
      <w:r w:rsidRPr="00650FC9">
        <w:t xml:space="preserve"> </w:t>
      </w:r>
      <w:r w:rsidRPr="00EC5BE2">
        <w:t>te</w:t>
      </w:r>
      <w:r w:rsidRPr="00650FC9">
        <w:t>n</w:t>
      </w:r>
      <w:r w:rsidRPr="00EC5BE2">
        <w:t>tativo</w:t>
      </w:r>
      <w:r w:rsidRPr="00650FC9">
        <w:t xml:space="preserve"> </w:t>
      </w:r>
      <w:r w:rsidRPr="00EC5BE2">
        <w:t>di</w:t>
      </w:r>
      <w:r w:rsidRPr="00650FC9">
        <w:t xml:space="preserve"> </w:t>
      </w:r>
      <w:r w:rsidRPr="00EC5BE2">
        <w:t>turb</w:t>
      </w:r>
      <w:r w:rsidRPr="00650FC9">
        <w:t>a</w:t>
      </w:r>
      <w:r w:rsidRPr="00EC5BE2">
        <w:t>t</w:t>
      </w:r>
      <w:r w:rsidRPr="00650FC9">
        <w:t>i</w:t>
      </w:r>
      <w:r w:rsidRPr="00EC5BE2">
        <w:t>v</w:t>
      </w:r>
      <w:r w:rsidRPr="00650FC9">
        <w:t>a</w:t>
      </w:r>
      <w:r w:rsidRPr="00EC5BE2">
        <w:t>,</w:t>
      </w:r>
      <w:r w:rsidRPr="00650FC9">
        <w:t xml:space="preserve"> </w:t>
      </w:r>
      <w:r w:rsidRPr="00EC5BE2">
        <w:t>ir</w:t>
      </w:r>
      <w:r w:rsidRPr="00650FC9">
        <w:t>rego</w:t>
      </w:r>
      <w:r w:rsidRPr="00EC5BE2">
        <w:t>la</w:t>
      </w:r>
      <w:r w:rsidRPr="00650FC9">
        <w:t>r</w:t>
      </w:r>
      <w:r w:rsidRPr="00EC5BE2">
        <w:t>i</w:t>
      </w:r>
      <w:r w:rsidRPr="00650FC9">
        <w:t>t</w:t>
      </w:r>
      <w:r w:rsidRPr="00EC5BE2">
        <w:t>à o</w:t>
      </w:r>
      <w:r w:rsidRPr="00650FC9">
        <w:t xml:space="preserve"> </w:t>
      </w:r>
      <w:r w:rsidRPr="00EC5BE2">
        <w:t>d</w:t>
      </w:r>
      <w:r w:rsidRPr="00650FC9">
        <w:t>i</w:t>
      </w:r>
      <w:r w:rsidRPr="00EC5BE2">
        <w:t>storsione n</w:t>
      </w:r>
      <w:r w:rsidRPr="00650FC9">
        <w:t>e</w:t>
      </w:r>
      <w:r w:rsidRPr="00EC5BE2">
        <w:t>l</w:t>
      </w:r>
      <w:r w:rsidRPr="00650FC9">
        <w:t>l</w:t>
      </w:r>
      <w:r w:rsidRPr="00EC5BE2">
        <w:t>e f</w:t>
      </w:r>
      <w:r w:rsidRPr="00650FC9">
        <w:t>a</w:t>
      </w:r>
      <w:r w:rsidRPr="00EC5BE2">
        <w:t>si</w:t>
      </w:r>
      <w:r w:rsidRPr="00650FC9">
        <w:t xml:space="preserve"> </w:t>
      </w:r>
      <w:r w:rsidRPr="00EC5BE2">
        <w:t>di</w:t>
      </w:r>
      <w:r w:rsidRPr="00650FC9">
        <w:t xml:space="preserve"> </w:t>
      </w:r>
      <w:r w:rsidRPr="00EC5BE2">
        <w:t>svol</w:t>
      </w:r>
      <w:r w:rsidRPr="00650FC9">
        <w:t>g</w:t>
      </w:r>
      <w:r w:rsidRPr="00EC5BE2">
        <w:t>i</w:t>
      </w:r>
      <w:r w:rsidRPr="00650FC9">
        <w:t>me</w:t>
      </w:r>
      <w:r w:rsidRPr="00EC5BE2">
        <w:t>nto</w:t>
      </w:r>
      <w:r w:rsidRPr="00650FC9">
        <w:t xml:space="preserve"> </w:t>
      </w:r>
      <w:r w:rsidRPr="00EC5BE2">
        <w:t>d</w:t>
      </w:r>
      <w:r w:rsidRPr="00650FC9">
        <w:t>e</w:t>
      </w:r>
      <w:r w:rsidRPr="00EC5BE2">
        <w:t>l</w:t>
      </w:r>
      <w:r w:rsidRPr="00650FC9">
        <w:t>l</w:t>
      </w:r>
      <w:r w:rsidRPr="00EC5BE2">
        <w:t xml:space="preserve">a </w:t>
      </w:r>
      <w:r w:rsidRPr="00650FC9">
        <w:t>gar</w:t>
      </w:r>
      <w:r w:rsidRPr="00EC5BE2">
        <w:t xml:space="preserve">a </w:t>
      </w:r>
      <w:r w:rsidRPr="00650FC9">
        <w:t>e</w:t>
      </w:r>
      <w:r w:rsidRPr="00EC5BE2">
        <w:t>/o</w:t>
      </w:r>
      <w:r w:rsidRPr="00650FC9">
        <w:t xml:space="preserve"> </w:t>
      </w:r>
      <w:r w:rsidRPr="00EC5BE2">
        <w:t>dur</w:t>
      </w:r>
      <w:r w:rsidRPr="00650FC9">
        <w:t>a</w:t>
      </w:r>
      <w:r w:rsidRPr="00EC5BE2">
        <w:t>nte</w:t>
      </w:r>
      <w:r w:rsidRPr="00650FC9">
        <w:t xml:space="preserve"> </w:t>
      </w:r>
      <w:r w:rsidRPr="00EC5BE2">
        <w:t>l’</w:t>
      </w:r>
      <w:r w:rsidRPr="00650FC9">
        <w:t>e</w:t>
      </w:r>
      <w:r w:rsidRPr="00EC5BE2">
        <w:t>s</w:t>
      </w:r>
      <w:r w:rsidRPr="00650FC9">
        <w:t>ecuz</w:t>
      </w:r>
      <w:r w:rsidRPr="00EC5BE2">
        <w:t>ione</w:t>
      </w:r>
      <w:r w:rsidRPr="00650FC9">
        <w:t xml:space="preserve"> </w:t>
      </w:r>
      <w:r w:rsidRPr="00EC5BE2">
        <w:t>d</w:t>
      </w:r>
      <w:r w:rsidRPr="00650FC9">
        <w:t>e</w:t>
      </w:r>
      <w:r w:rsidRPr="00EC5BE2">
        <w:t>i</w:t>
      </w:r>
      <w:r w:rsidRPr="00650FC9">
        <w:t xml:space="preserve"> c</w:t>
      </w:r>
      <w:r w:rsidRPr="00EC5BE2">
        <w:t>ontr</w:t>
      </w:r>
      <w:r w:rsidRPr="00650FC9">
        <w:t>a</w:t>
      </w:r>
      <w:r w:rsidRPr="00EC5BE2">
        <w:t>t</w:t>
      </w:r>
      <w:r w:rsidRPr="00650FC9">
        <w:t>t</w:t>
      </w:r>
      <w:r w:rsidRPr="00EC5BE2">
        <w:t>i,</w:t>
      </w:r>
      <w:r w:rsidRPr="00650FC9">
        <w:t xml:space="preserve"> </w:t>
      </w:r>
      <w:r w:rsidRPr="00EC5BE2">
        <w:t>da p</w:t>
      </w:r>
      <w:r w:rsidRPr="00650FC9">
        <w:t>a</w:t>
      </w:r>
      <w:r w:rsidRPr="00EC5BE2">
        <w:t>rte di</w:t>
      </w:r>
      <w:r w:rsidRPr="00650FC9">
        <w:t xml:space="preserve"> </w:t>
      </w:r>
      <w:r w:rsidRPr="00EC5BE2">
        <w:t>o</w:t>
      </w:r>
      <w:r w:rsidRPr="00650FC9">
        <w:t>g</w:t>
      </w:r>
      <w:r w:rsidRPr="00EC5BE2">
        <w:t>ni</w:t>
      </w:r>
      <w:r w:rsidRPr="00650FC9">
        <w:t xml:space="preserve"> </w:t>
      </w:r>
      <w:r w:rsidRPr="00EC5BE2">
        <w:t>in</w:t>
      </w:r>
      <w:r w:rsidRPr="00650FC9">
        <w:t>te</w:t>
      </w:r>
      <w:r w:rsidRPr="00EC5BE2">
        <w:t>r</w:t>
      </w:r>
      <w:r w:rsidRPr="00650FC9">
        <w:t>e</w:t>
      </w:r>
      <w:r w:rsidRPr="00EC5BE2">
        <w:t>ssato</w:t>
      </w:r>
      <w:r w:rsidRPr="00650FC9">
        <w:t xml:space="preserve"> </w:t>
      </w:r>
      <w:r w:rsidRPr="00EC5BE2">
        <w:t xml:space="preserve">o </w:t>
      </w:r>
      <w:r w:rsidRPr="00650FC9">
        <w:t>a</w:t>
      </w:r>
      <w:r w:rsidRPr="00EC5BE2">
        <w:t>dd</w:t>
      </w:r>
      <w:r w:rsidRPr="00650FC9">
        <w:t>e</w:t>
      </w:r>
      <w:r w:rsidRPr="00EC5BE2">
        <w:t>t</w:t>
      </w:r>
      <w:r w:rsidRPr="00650FC9">
        <w:t>t</w:t>
      </w:r>
      <w:r w:rsidRPr="00EC5BE2">
        <w:t>o o di chiunque</w:t>
      </w:r>
      <w:r w:rsidRPr="00650FC9">
        <w:t xml:space="preserve"> </w:t>
      </w:r>
      <w:r w:rsidRPr="00EC5BE2">
        <w:t>p</w:t>
      </w:r>
      <w:r w:rsidRPr="00650FC9">
        <w:t>o</w:t>
      </w:r>
      <w:r w:rsidRPr="00EC5BE2">
        <w:t>ssa in</w:t>
      </w:r>
      <w:r w:rsidRPr="00650FC9">
        <w:t>f</w:t>
      </w:r>
      <w:r w:rsidRPr="00EC5BE2">
        <w:t>luen</w:t>
      </w:r>
      <w:r w:rsidRPr="00650FC9">
        <w:t>za</w:t>
      </w:r>
      <w:r w:rsidRPr="00EC5BE2">
        <w:t>re</w:t>
      </w:r>
      <w:r w:rsidRPr="00650FC9">
        <w:t xml:space="preserve"> </w:t>
      </w:r>
      <w:r w:rsidRPr="00EC5BE2">
        <w:t xml:space="preserve">le </w:t>
      </w:r>
      <w:r w:rsidRPr="00650FC9">
        <w:t>dec</w:t>
      </w:r>
      <w:r w:rsidRPr="00EC5BE2">
        <w:t>is</w:t>
      </w:r>
      <w:r w:rsidRPr="00650FC9">
        <w:t>i</w:t>
      </w:r>
      <w:r w:rsidRPr="00EC5BE2">
        <w:t>oni r</w:t>
      </w:r>
      <w:r w:rsidRPr="00650FC9">
        <w:t>e</w:t>
      </w:r>
      <w:r w:rsidRPr="00EC5BE2">
        <w:t xml:space="preserve">lative </w:t>
      </w:r>
      <w:r w:rsidRPr="00650FC9">
        <w:t>a</w:t>
      </w:r>
      <w:r w:rsidRPr="00EC5BE2">
        <w:t>l</w:t>
      </w:r>
      <w:r w:rsidRPr="00650FC9">
        <w:t>l</w:t>
      </w:r>
      <w:r w:rsidRPr="00EC5BE2">
        <w:t>a</w:t>
      </w:r>
      <w:r w:rsidRPr="00650FC9">
        <w:t xml:space="preserve"> ga</w:t>
      </w:r>
      <w:r w:rsidRPr="00EC5BE2">
        <w:t>ra</w:t>
      </w:r>
      <w:r w:rsidRPr="00650FC9">
        <w:t xml:space="preserve"> </w:t>
      </w:r>
      <w:r w:rsidRPr="00EC5BE2">
        <w:t xml:space="preserve">in </w:t>
      </w:r>
      <w:r w:rsidRPr="00650FC9">
        <w:t>o</w:t>
      </w:r>
      <w:r w:rsidRPr="00EC5BE2">
        <w:t>g</w:t>
      </w:r>
      <w:r w:rsidRPr="00650FC9">
        <w:t>ge</w:t>
      </w:r>
      <w:r w:rsidRPr="00EC5BE2">
        <w:t>t</w:t>
      </w:r>
      <w:r w:rsidRPr="00650FC9">
        <w:t>t</w:t>
      </w:r>
      <w:r w:rsidRPr="00EC5BE2">
        <w:t>o;</w:t>
      </w:r>
    </w:p>
    <w:p w:rsidR="00175C4F" w:rsidRPr="00EC5BE2" w:rsidRDefault="00175C4F" w:rsidP="00175C4F">
      <w:pPr>
        <w:widowControl w:val="0"/>
        <w:autoSpaceDE w:val="0"/>
        <w:autoSpaceDN w:val="0"/>
        <w:adjustRightInd w:val="0"/>
        <w:spacing w:line="239" w:lineRule="auto"/>
        <w:ind w:left="142" w:right="52" w:hanging="142"/>
        <w:jc w:val="both"/>
      </w:pPr>
      <w:r w:rsidRPr="00EC5BE2">
        <w:t xml:space="preserve">- </w:t>
      </w:r>
      <w:r w:rsidRPr="00650FC9">
        <w:t>a</w:t>
      </w:r>
      <w:r w:rsidRPr="00EC5BE2">
        <w:t xml:space="preserve">d </w:t>
      </w:r>
      <w:r w:rsidRPr="00650FC9">
        <w:t>a</w:t>
      </w:r>
      <w:r w:rsidRPr="00EC5BE2">
        <w:t>ss</w:t>
      </w:r>
      <w:r w:rsidRPr="00650FC9">
        <w:t>ic</w:t>
      </w:r>
      <w:r w:rsidRPr="00EC5BE2">
        <w:t>u</w:t>
      </w:r>
      <w:r w:rsidRPr="00650FC9">
        <w:t>ra</w:t>
      </w:r>
      <w:r w:rsidRPr="00EC5BE2">
        <w:t xml:space="preserve">re </w:t>
      </w:r>
      <w:r w:rsidRPr="00650FC9">
        <w:t>c</w:t>
      </w:r>
      <w:r w:rsidRPr="00EC5BE2">
        <w:t>he</w:t>
      </w:r>
      <w:r w:rsidRPr="00650FC9">
        <w:t xml:space="preserve"> </w:t>
      </w:r>
      <w:r w:rsidRPr="00EC5BE2">
        <w:t>non si</w:t>
      </w:r>
      <w:r w:rsidRPr="00650FC9">
        <w:t xml:space="preserve"> </w:t>
      </w:r>
      <w:r w:rsidRPr="00EC5BE2">
        <w:t>è</w:t>
      </w:r>
      <w:r w:rsidRPr="00650FC9">
        <w:t xml:space="preserve"> acco</w:t>
      </w:r>
      <w:r w:rsidRPr="00EC5BE2">
        <w:t>rd</w:t>
      </w:r>
      <w:r w:rsidRPr="00650FC9">
        <w:t>a</w:t>
      </w:r>
      <w:r w:rsidRPr="00EC5BE2">
        <w:t>ta</w:t>
      </w:r>
      <w:r w:rsidRPr="00650FC9">
        <w:t xml:space="preserve"> </w:t>
      </w:r>
      <w:r w:rsidRPr="00EC5BE2">
        <w:t>e</w:t>
      </w:r>
      <w:r w:rsidRPr="00650FC9">
        <w:t xml:space="preserve"> </w:t>
      </w:r>
      <w:r w:rsidRPr="00EC5BE2">
        <w:t xml:space="preserve">non si </w:t>
      </w:r>
      <w:r w:rsidRPr="00650FC9">
        <w:t>acco</w:t>
      </w:r>
      <w:r w:rsidRPr="00EC5BE2">
        <w:t>r</w:t>
      </w:r>
      <w:r w:rsidRPr="00650FC9">
        <w:t>de</w:t>
      </w:r>
      <w:r w:rsidRPr="00EC5BE2">
        <w:t xml:space="preserve">rà </w:t>
      </w:r>
      <w:r w:rsidRPr="00650FC9">
        <w:t>c</w:t>
      </w:r>
      <w:r w:rsidRPr="00EC5BE2">
        <w:t xml:space="preserve">on </w:t>
      </w:r>
      <w:r w:rsidRPr="00650FC9">
        <w:t>a</w:t>
      </w:r>
      <w:r w:rsidRPr="00EC5BE2">
        <w:t>l</w:t>
      </w:r>
      <w:r w:rsidRPr="00650FC9">
        <w:t>t</w:t>
      </w:r>
      <w:r w:rsidRPr="00EC5BE2">
        <w:t>ri p</w:t>
      </w:r>
      <w:r w:rsidRPr="00650FC9">
        <w:t>a</w:t>
      </w:r>
      <w:r w:rsidRPr="00EC5BE2">
        <w:t>rt</w:t>
      </w:r>
      <w:r w:rsidRPr="00650FC9">
        <w:t>ec</w:t>
      </w:r>
      <w:r w:rsidRPr="00EC5BE2">
        <w:t>ipa</w:t>
      </w:r>
      <w:r w:rsidRPr="00650FC9">
        <w:t>n</w:t>
      </w:r>
      <w:r w:rsidRPr="00EC5BE2">
        <w:t>ti</w:t>
      </w:r>
      <w:r w:rsidRPr="00650FC9">
        <w:t xml:space="preserve"> a</w:t>
      </w:r>
      <w:r w:rsidRPr="00EC5BE2">
        <w:t>l</w:t>
      </w:r>
      <w:r w:rsidRPr="00650FC9">
        <w:t>l</w:t>
      </w:r>
      <w:r w:rsidRPr="00EC5BE2">
        <w:t>a</w:t>
      </w:r>
      <w:r w:rsidRPr="00650FC9">
        <w:t xml:space="preserve"> gar</w:t>
      </w:r>
      <w:r w:rsidRPr="00EC5BE2">
        <w:t>a</w:t>
      </w:r>
      <w:r w:rsidRPr="00650FC9">
        <w:t xml:space="preserve"> </w:t>
      </w:r>
      <w:r w:rsidRPr="00EC5BE2">
        <w:t>p</w:t>
      </w:r>
      <w:r w:rsidRPr="00650FC9">
        <w:t>e</w:t>
      </w:r>
      <w:r w:rsidRPr="00EC5BE2">
        <w:t>r</w:t>
      </w:r>
      <w:r w:rsidRPr="00650FC9">
        <w:t xml:space="preserve"> </w:t>
      </w:r>
      <w:r w:rsidRPr="00EC5BE2">
        <w:t>l</w:t>
      </w:r>
      <w:r w:rsidRPr="00650FC9">
        <w:t>i</w:t>
      </w:r>
      <w:r w:rsidRPr="00EC5BE2">
        <w:t>m</w:t>
      </w:r>
      <w:r w:rsidRPr="00650FC9">
        <w:t>i</w:t>
      </w:r>
      <w:r w:rsidRPr="00EC5BE2">
        <w:t>ta</w:t>
      </w:r>
      <w:r w:rsidRPr="00650FC9">
        <w:t>r</w:t>
      </w:r>
      <w:r w:rsidRPr="00EC5BE2">
        <w:t>e</w:t>
      </w:r>
      <w:r w:rsidRPr="00650FC9">
        <w:t xml:space="preserve"> </w:t>
      </w:r>
      <w:r w:rsidRPr="00EC5BE2">
        <w:t xml:space="preserve">o </w:t>
      </w:r>
      <w:r w:rsidRPr="00650FC9">
        <w:t>e</w:t>
      </w:r>
      <w:r w:rsidRPr="00EC5BE2">
        <w:t>lude</w:t>
      </w:r>
      <w:r w:rsidRPr="00650FC9">
        <w:t>r</w:t>
      </w:r>
      <w:r w:rsidRPr="00EC5BE2">
        <w:t>e</w:t>
      </w:r>
      <w:r w:rsidRPr="00650FC9">
        <w:t xml:space="preserve"> </w:t>
      </w:r>
      <w:r w:rsidRPr="00EC5BE2">
        <w:t>la</w:t>
      </w:r>
      <w:r w:rsidRPr="00650FC9">
        <w:t xml:space="preserve"> c</w:t>
      </w:r>
      <w:r w:rsidRPr="00EC5BE2">
        <w:t>on</w:t>
      </w:r>
      <w:r w:rsidRPr="00650FC9">
        <w:t>co</w:t>
      </w:r>
      <w:r w:rsidRPr="00EC5BE2">
        <w:t>r</w:t>
      </w:r>
      <w:r w:rsidRPr="00650FC9">
        <w:t>re</w:t>
      </w:r>
      <w:r w:rsidRPr="00EC5BE2">
        <w:t>n</w:t>
      </w:r>
      <w:r w:rsidRPr="00650FC9">
        <w:t>za</w:t>
      </w:r>
      <w:r w:rsidRPr="00EC5BE2">
        <w:t>;</w:t>
      </w:r>
    </w:p>
    <w:p w:rsidR="00175C4F" w:rsidRPr="00EC5BE2" w:rsidRDefault="00175C4F" w:rsidP="00175C4F">
      <w:pPr>
        <w:widowControl w:val="0"/>
        <w:autoSpaceDE w:val="0"/>
        <w:autoSpaceDN w:val="0"/>
        <w:adjustRightInd w:val="0"/>
        <w:spacing w:line="239" w:lineRule="auto"/>
        <w:ind w:left="142" w:right="52" w:hanging="142"/>
        <w:jc w:val="both"/>
      </w:pPr>
      <w:r w:rsidRPr="00EC5BE2">
        <w:t>-</w:t>
      </w:r>
      <w:r w:rsidRPr="00650FC9">
        <w:t xml:space="preserve"> a</w:t>
      </w:r>
      <w:r w:rsidRPr="00EC5BE2">
        <w:t>d</w:t>
      </w:r>
      <w:r w:rsidRPr="00650FC9">
        <w:t xml:space="preserve"> </w:t>
      </w:r>
      <w:r w:rsidRPr="00EC5BE2">
        <w:t>info</w:t>
      </w:r>
      <w:r w:rsidRPr="00650FC9">
        <w:t>r</w:t>
      </w:r>
      <w:r w:rsidRPr="00EC5BE2">
        <w:t>ma</w:t>
      </w:r>
      <w:r w:rsidRPr="00650FC9">
        <w:t>r</w:t>
      </w:r>
      <w:r w:rsidRPr="00EC5BE2">
        <w:t>e</w:t>
      </w:r>
      <w:r w:rsidRPr="00650FC9">
        <w:t xml:space="preserve"> </w:t>
      </w:r>
      <w:r w:rsidRPr="00EC5BE2">
        <w:t>puntualm</w:t>
      </w:r>
      <w:r w:rsidRPr="00650FC9">
        <w:t>e</w:t>
      </w:r>
      <w:r w:rsidRPr="00EC5BE2">
        <w:t>nte</w:t>
      </w:r>
      <w:r w:rsidRPr="00650FC9">
        <w:t xml:space="preserve"> </w:t>
      </w:r>
      <w:r w:rsidRPr="00EC5BE2">
        <w:t>tu</w:t>
      </w:r>
      <w:r w:rsidRPr="00650FC9">
        <w:t>t</w:t>
      </w:r>
      <w:r w:rsidRPr="00EC5BE2">
        <w:t xml:space="preserve">to </w:t>
      </w:r>
      <w:r w:rsidRPr="00650FC9">
        <w:t>i</w:t>
      </w:r>
      <w:r w:rsidRPr="00EC5BE2">
        <w:t>l</w:t>
      </w:r>
      <w:r w:rsidRPr="00650FC9">
        <w:t xml:space="preserve"> </w:t>
      </w:r>
      <w:r w:rsidRPr="00EC5BE2">
        <w:t>p</w:t>
      </w:r>
      <w:r w:rsidRPr="00650FC9">
        <w:t>e</w:t>
      </w:r>
      <w:r w:rsidRPr="00EC5BE2">
        <w:t>rson</w:t>
      </w:r>
      <w:r w:rsidRPr="00650FC9">
        <w:t>a</w:t>
      </w:r>
      <w:r w:rsidRPr="00EC5BE2">
        <w:t>le,</w:t>
      </w:r>
      <w:r w:rsidRPr="00650FC9">
        <w:t xml:space="preserve"> </w:t>
      </w:r>
      <w:r w:rsidRPr="00EC5BE2">
        <w:t>di</w:t>
      </w:r>
      <w:r w:rsidRPr="00650FC9">
        <w:t xml:space="preserve"> c</w:t>
      </w:r>
      <w:r w:rsidRPr="00EC5BE2">
        <w:t>ui</w:t>
      </w:r>
      <w:r w:rsidRPr="00650FC9">
        <w:t xml:space="preserve"> </w:t>
      </w:r>
      <w:r w:rsidRPr="00EC5BE2">
        <w:t>si</w:t>
      </w:r>
      <w:r w:rsidRPr="00650FC9">
        <w:t xml:space="preserve"> a</w:t>
      </w:r>
      <w:r w:rsidRPr="00EC5BE2">
        <w:t>vv</w:t>
      </w:r>
      <w:r w:rsidRPr="00650FC9">
        <w:t>a</w:t>
      </w:r>
      <w:r w:rsidRPr="00EC5BE2">
        <w:t>le,</w:t>
      </w:r>
      <w:r w:rsidRPr="00650FC9">
        <w:t xml:space="preserve"> </w:t>
      </w:r>
      <w:r w:rsidRPr="00EC5BE2">
        <w:t>d</w:t>
      </w:r>
      <w:r w:rsidRPr="00650FC9">
        <w:t>e</w:t>
      </w:r>
      <w:r w:rsidRPr="00EC5BE2">
        <w:t>l</w:t>
      </w:r>
      <w:r w:rsidRPr="00650FC9">
        <w:t xml:space="preserve"> </w:t>
      </w:r>
      <w:r w:rsidRPr="00EC5BE2">
        <w:t>pr</w:t>
      </w:r>
      <w:r w:rsidRPr="00650FC9">
        <w:t>e</w:t>
      </w:r>
      <w:r w:rsidRPr="00EC5BE2">
        <w:t>s</w:t>
      </w:r>
      <w:r w:rsidRPr="00650FC9">
        <w:t>e</w:t>
      </w:r>
      <w:r w:rsidRPr="00EC5BE2">
        <w:t>nte Patto</w:t>
      </w:r>
      <w:r w:rsidRPr="00650FC9">
        <w:t xml:space="preserve"> </w:t>
      </w:r>
      <w:r w:rsidRPr="00EC5BE2">
        <w:t>di in</w:t>
      </w:r>
      <w:r w:rsidRPr="00650FC9">
        <w:t>teg</w:t>
      </w:r>
      <w:r w:rsidRPr="00EC5BE2">
        <w:t>rità</w:t>
      </w:r>
      <w:r w:rsidRPr="00650FC9">
        <w:t xml:space="preserve"> </w:t>
      </w:r>
      <w:r w:rsidRPr="00EC5BE2">
        <w:t>e</w:t>
      </w:r>
      <w:r w:rsidRPr="00650FC9">
        <w:t xml:space="preserve"> </w:t>
      </w:r>
      <w:r w:rsidRPr="00EC5BE2">
        <w:t>d</w:t>
      </w:r>
      <w:r w:rsidRPr="00650FC9">
        <w:t>eg</w:t>
      </w:r>
      <w:r w:rsidRPr="00EC5BE2">
        <w:t>li obbl</w:t>
      </w:r>
      <w:r w:rsidRPr="00650FC9">
        <w:t>ig</w:t>
      </w:r>
      <w:r w:rsidRPr="00EC5BE2">
        <w:t xml:space="preserve">hi </w:t>
      </w:r>
      <w:r w:rsidRPr="00650FC9">
        <w:t>i</w:t>
      </w:r>
      <w:r w:rsidRPr="00EC5BE2">
        <w:t xml:space="preserve">n </w:t>
      </w:r>
      <w:r w:rsidRPr="00650FC9">
        <w:t>e</w:t>
      </w:r>
      <w:r w:rsidRPr="00EC5BE2">
        <w:t>sso cont</w:t>
      </w:r>
      <w:r w:rsidRPr="00650FC9">
        <w:t>e</w:t>
      </w:r>
      <w:r w:rsidRPr="00EC5BE2">
        <w:t>nu</w:t>
      </w:r>
      <w:r w:rsidRPr="00650FC9">
        <w:t>t</w:t>
      </w:r>
      <w:r w:rsidRPr="00EC5BE2">
        <w:t>i;</w:t>
      </w:r>
    </w:p>
    <w:p w:rsidR="00175C4F" w:rsidRPr="00EC5BE2" w:rsidRDefault="00175C4F" w:rsidP="00175C4F">
      <w:pPr>
        <w:widowControl w:val="0"/>
        <w:autoSpaceDE w:val="0"/>
        <w:autoSpaceDN w:val="0"/>
        <w:adjustRightInd w:val="0"/>
        <w:spacing w:line="239" w:lineRule="auto"/>
        <w:ind w:left="142" w:right="52" w:hanging="142"/>
        <w:jc w:val="both"/>
      </w:pPr>
      <w:r w:rsidRPr="00EC5BE2">
        <w:t>-</w:t>
      </w:r>
      <w:r w:rsidRPr="00650FC9">
        <w:t xml:space="preserve"> </w:t>
      </w:r>
      <w:r w:rsidRPr="00EC5BE2">
        <w:t>a</w:t>
      </w:r>
      <w:r w:rsidRPr="00650FC9">
        <w:t xml:space="preserve"> </w:t>
      </w:r>
      <w:r w:rsidRPr="00EC5BE2">
        <w:t>v</w:t>
      </w:r>
      <w:r w:rsidRPr="00650FC9">
        <w:t>ig</w:t>
      </w:r>
      <w:r w:rsidRPr="00EC5BE2">
        <w:t>i</w:t>
      </w:r>
      <w:r w:rsidRPr="00650FC9">
        <w:t>lar</w:t>
      </w:r>
      <w:r w:rsidRPr="00EC5BE2">
        <w:t>e</w:t>
      </w:r>
      <w:r w:rsidRPr="00650FC9">
        <w:t xml:space="preserve"> af</w:t>
      </w:r>
      <w:r w:rsidRPr="00EC5BE2">
        <w:t>fin</w:t>
      </w:r>
      <w:r w:rsidRPr="00650FC9">
        <w:t>c</w:t>
      </w:r>
      <w:r w:rsidRPr="00EC5BE2">
        <w:t>hé</w:t>
      </w:r>
      <w:r w:rsidRPr="00650FC9">
        <w:t xml:space="preserve"> g</w:t>
      </w:r>
      <w:r w:rsidRPr="00EC5BE2">
        <w:t>li</w:t>
      </w:r>
      <w:r w:rsidRPr="00650FC9">
        <w:t xml:space="preserve"> </w:t>
      </w:r>
      <w:r w:rsidRPr="00EC5BE2">
        <w:t>i</w:t>
      </w:r>
      <w:r w:rsidRPr="00650FC9">
        <w:t>m</w:t>
      </w:r>
      <w:r w:rsidRPr="00EC5BE2">
        <w:t>p</w:t>
      </w:r>
      <w:r w:rsidRPr="00650FC9">
        <w:t>eg</w:t>
      </w:r>
      <w:r w:rsidRPr="00EC5BE2">
        <w:t>ni</w:t>
      </w:r>
      <w:r w:rsidRPr="00650FC9">
        <w:t xml:space="preserve"> </w:t>
      </w:r>
      <w:r w:rsidRPr="00EC5BE2">
        <w:t>sop</w:t>
      </w:r>
      <w:r w:rsidRPr="00650FC9">
        <w:t>r</w:t>
      </w:r>
      <w:r w:rsidRPr="00EC5BE2">
        <w:t>a</w:t>
      </w:r>
      <w:r w:rsidRPr="00650FC9">
        <w:t xml:space="preserve"> </w:t>
      </w:r>
      <w:r w:rsidRPr="00EC5BE2">
        <w:t>ind</w:t>
      </w:r>
      <w:r w:rsidRPr="00650FC9">
        <w:t>ica</w:t>
      </w:r>
      <w:r w:rsidRPr="00EC5BE2">
        <w:t>ti</w:t>
      </w:r>
      <w:r w:rsidRPr="00650FC9">
        <w:t xml:space="preserve"> </w:t>
      </w:r>
      <w:r w:rsidRPr="00EC5BE2">
        <w:t>s</w:t>
      </w:r>
      <w:r w:rsidRPr="00650FC9">
        <w:t>ia</w:t>
      </w:r>
      <w:r w:rsidRPr="00EC5BE2">
        <w:t>no</w:t>
      </w:r>
      <w:r w:rsidRPr="00650FC9">
        <w:t xml:space="preserve"> </w:t>
      </w:r>
      <w:r w:rsidRPr="00EC5BE2">
        <w:t>osse</w:t>
      </w:r>
      <w:r w:rsidRPr="00650FC9">
        <w:t>rva</w:t>
      </w:r>
      <w:r w:rsidRPr="00EC5BE2">
        <w:t>ti</w:t>
      </w:r>
      <w:r w:rsidRPr="00650FC9">
        <w:t xml:space="preserve"> </w:t>
      </w:r>
      <w:r w:rsidRPr="00EC5BE2">
        <w:t>da</w:t>
      </w:r>
      <w:r w:rsidRPr="00650FC9">
        <w:t xml:space="preserve"> </w:t>
      </w:r>
      <w:r w:rsidRPr="00EC5BE2">
        <w:t>tu</w:t>
      </w:r>
      <w:r w:rsidRPr="00650FC9">
        <w:t>t</w:t>
      </w:r>
      <w:r w:rsidRPr="00EC5BE2">
        <w:t>ti</w:t>
      </w:r>
      <w:r w:rsidRPr="00650FC9">
        <w:t xml:space="preserve"> </w:t>
      </w:r>
      <w:r w:rsidRPr="00EC5BE2">
        <w:t>i</w:t>
      </w:r>
      <w:r w:rsidRPr="00650FC9">
        <w:t xml:space="preserve"> c</w:t>
      </w:r>
      <w:r w:rsidRPr="00EC5BE2">
        <w:t>ol</w:t>
      </w:r>
      <w:r w:rsidRPr="00650FC9">
        <w:t>la</w:t>
      </w:r>
      <w:r w:rsidRPr="00EC5BE2">
        <w:t>bor</w:t>
      </w:r>
      <w:r w:rsidRPr="00650FC9">
        <w:t>a</w:t>
      </w:r>
      <w:r w:rsidRPr="00EC5BE2">
        <w:t>tori</w:t>
      </w:r>
      <w:r w:rsidRPr="00650FC9">
        <w:t xml:space="preserve"> </w:t>
      </w:r>
      <w:r w:rsidRPr="00EC5BE2">
        <w:t>e</w:t>
      </w:r>
      <w:r w:rsidRPr="00650FC9">
        <w:t xml:space="preserve"> </w:t>
      </w:r>
      <w:r w:rsidRPr="00EC5BE2">
        <w:t>di</w:t>
      </w:r>
      <w:r w:rsidRPr="00650FC9">
        <w:t>pe</w:t>
      </w:r>
      <w:r w:rsidRPr="00EC5BE2">
        <w:t>nd</w:t>
      </w:r>
      <w:r w:rsidRPr="00650FC9">
        <w:t>e</w:t>
      </w:r>
      <w:r w:rsidRPr="00EC5BE2">
        <w:t>nti</w:t>
      </w:r>
      <w:r>
        <w:t xml:space="preserve"> </w:t>
      </w:r>
      <w:r w:rsidRPr="00EC5BE2">
        <w:t>n</w:t>
      </w:r>
      <w:r w:rsidRPr="00650FC9">
        <w:t>e</w:t>
      </w:r>
      <w:r w:rsidRPr="00EC5BE2">
        <w:t>l</w:t>
      </w:r>
      <w:r w:rsidRPr="00650FC9">
        <w:t>l</w:t>
      </w:r>
      <w:r w:rsidRPr="00EC5BE2">
        <w:t>’</w:t>
      </w:r>
      <w:r w:rsidRPr="00650FC9">
        <w:t>e</w:t>
      </w:r>
      <w:r w:rsidRPr="00EC5BE2">
        <w:t>s</w:t>
      </w:r>
      <w:r w:rsidRPr="00650FC9">
        <w:t>erc</w:t>
      </w:r>
      <w:r w:rsidRPr="00EC5BE2">
        <w:t>i</w:t>
      </w:r>
      <w:r w:rsidRPr="00650FC9">
        <w:t>z</w:t>
      </w:r>
      <w:r w:rsidRPr="00EC5BE2">
        <w:t xml:space="preserve">io dei </w:t>
      </w:r>
      <w:r w:rsidRPr="00650FC9">
        <w:t>c</w:t>
      </w:r>
      <w:r w:rsidRPr="00EC5BE2">
        <w:t>omp</w:t>
      </w:r>
      <w:r w:rsidRPr="00650FC9">
        <w:t>i</w:t>
      </w:r>
      <w:r w:rsidRPr="00EC5BE2">
        <w:t>ti</w:t>
      </w:r>
      <w:r w:rsidRPr="00650FC9">
        <w:t xml:space="preserve"> </w:t>
      </w:r>
      <w:r w:rsidRPr="00EC5BE2">
        <w:t xml:space="preserve">loro </w:t>
      </w:r>
      <w:r w:rsidRPr="00650FC9">
        <w:t>a</w:t>
      </w:r>
      <w:r w:rsidRPr="00EC5BE2">
        <w:t>ss</w:t>
      </w:r>
      <w:r w:rsidRPr="00650FC9">
        <w:t>eg</w:t>
      </w:r>
      <w:r w:rsidRPr="00EC5BE2">
        <w:t>n</w:t>
      </w:r>
      <w:r w:rsidRPr="00650FC9">
        <w:t>a</w:t>
      </w:r>
      <w:r w:rsidRPr="00EC5BE2">
        <w:t>t</w:t>
      </w:r>
      <w:r w:rsidRPr="00650FC9">
        <w:t>i</w:t>
      </w:r>
      <w:r w:rsidRPr="00EC5BE2">
        <w:t>;</w:t>
      </w:r>
    </w:p>
    <w:p w:rsidR="00175C4F" w:rsidRPr="00EC5BE2" w:rsidRDefault="00175C4F" w:rsidP="00175C4F">
      <w:pPr>
        <w:widowControl w:val="0"/>
        <w:autoSpaceDE w:val="0"/>
        <w:autoSpaceDN w:val="0"/>
        <w:adjustRightInd w:val="0"/>
        <w:spacing w:line="239" w:lineRule="auto"/>
        <w:ind w:left="142" w:right="52" w:hanging="142"/>
        <w:jc w:val="both"/>
      </w:pPr>
      <w:r w:rsidRPr="00EC5BE2">
        <w:t>-</w:t>
      </w:r>
      <w:r w:rsidRPr="00650FC9">
        <w:t xml:space="preserve"> </w:t>
      </w:r>
      <w:r w:rsidRPr="00EC5BE2">
        <w:t>a</w:t>
      </w:r>
      <w:r w:rsidRPr="00650FC9">
        <w:t xml:space="preserve"> </w:t>
      </w:r>
      <w:r w:rsidRPr="00EC5BE2">
        <w:t>d</w:t>
      </w:r>
      <w:r w:rsidRPr="00650FC9">
        <w:t>e</w:t>
      </w:r>
      <w:r w:rsidRPr="00EC5BE2">
        <w:t>nun</w:t>
      </w:r>
      <w:r w:rsidRPr="00650FC9">
        <w:t>c</w:t>
      </w:r>
      <w:r w:rsidRPr="00EC5BE2">
        <w:t>i</w:t>
      </w:r>
      <w:r w:rsidRPr="00650FC9">
        <w:t>a</w:t>
      </w:r>
      <w:r w:rsidRPr="00EC5BE2">
        <w:t>re</w:t>
      </w:r>
      <w:r w:rsidRPr="00650FC9">
        <w:t xml:space="preserve"> a</w:t>
      </w:r>
      <w:r w:rsidRPr="00EC5BE2">
        <w:t>l</w:t>
      </w:r>
      <w:r w:rsidRPr="00650FC9">
        <w:t>l</w:t>
      </w:r>
      <w:r w:rsidRPr="00EC5BE2">
        <w:t>a</w:t>
      </w:r>
      <w:r w:rsidRPr="00650FC9">
        <w:t xml:space="preserve"> P</w:t>
      </w:r>
      <w:r w:rsidRPr="00EC5BE2">
        <w:t>ubb</w:t>
      </w:r>
      <w:r w:rsidRPr="00650FC9">
        <w:t>l</w:t>
      </w:r>
      <w:r w:rsidRPr="00EC5BE2">
        <w:t>ica</w:t>
      </w:r>
      <w:r w:rsidRPr="00650FC9">
        <w:t xml:space="preserve"> </w:t>
      </w:r>
      <w:r w:rsidRPr="00EC5BE2">
        <w:t>Auto</w:t>
      </w:r>
      <w:r w:rsidRPr="00650FC9">
        <w:t>r</w:t>
      </w:r>
      <w:r w:rsidRPr="00EC5BE2">
        <w:t>i</w:t>
      </w:r>
      <w:r w:rsidRPr="00650FC9">
        <w:t>t</w:t>
      </w:r>
      <w:r w:rsidRPr="00EC5BE2">
        <w:t>à</w:t>
      </w:r>
      <w:r w:rsidRPr="00650FC9">
        <w:t xml:space="preserve"> c</w:t>
      </w:r>
      <w:r w:rsidRPr="00EC5BE2">
        <w:t>ompet</w:t>
      </w:r>
      <w:r w:rsidRPr="00650FC9">
        <w:t>e</w:t>
      </w:r>
      <w:r w:rsidRPr="00EC5BE2">
        <w:t>n</w:t>
      </w:r>
      <w:r w:rsidRPr="00650FC9">
        <w:t>t</w:t>
      </w:r>
      <w:r w:rsidRPr="00EC5BE2">
        <w:t>e</w:t>
      </w:r>
      <w:r w:rsidRPr="00650FC9">
        <w:t xml:space="preserve"> </w:t>
      </w:r>
      <w:r w:rsidRPr="00EC5BE2">
        <w:t>o</w:t>
      </w:r>
      <w:r w:rsidRPr="00650FC9">
        <w:t>g</w:t>
      </w:r>
      <w:r w:rsidRPr="00EC5BE2">
        <w:t>ni</w:t>
      </w:r>
      <w:r w:rsidRPr="00650FC9">
        <w:t xml:space="preserve"> </w:t>
      </w:r>
      <w:r w:rsidRPr="00EC5BE2">
        <w:t>ir</w:t>
      </w:r>
      <w:r w:rsidRPr="00650FC9">
        <w:t>reg</w:t>
      </w:r>
      <w:r w:rsidRPr="00EC5BE2">
        <w:t>o</w:t>
      </w:r>
      <w:r w:rsidRPr="00650FC9">
        <w:t>la</w:t>
      </w:r>
      <w:r w:rsidRPr="00EC5BE2">
        <w:t>rità</w:t>
      </w:r>
      <w:r w:rsidRPr="00650FC9">
        <w:t xml:space="preserve"> </w:t>
      </w:r>
      <w:r w:rsidRPr="00EC5BE2">
        <w:t>o</w:t>
      </w:r>
      <w:r w:rsidRPr="00650FC9">
        <w:t xml:space="preserve"> </w:t>
      </w:r>
      <w:r w:rsidRPr="00EC5BE2">
        <w:t>dis</w:t>
      </w:r>
      <w:r w:rsidRPr="00650FC9">
        <w:t>t</w:t>
      </w:r>
      <w:r w:rsidRPr="00EC5BE2">
        <w:t>orsione</w:t>
      </w:r>
      <w:r w:rsidRPr="00650FC9">
        <w:t xml:space="preserve"> </w:t>
      </w:r>
      <w:r w:rsidRPr="00EC5BE2">
        <w:t>di</w:t>
      </w:r>
      <w:r w:rsidRPr="00650FC9">
        <w:t xml:space="preserve"> c</w:t>
      </w:r>
      <w:r w:rsidRPr="00EC5BE2">
        <w:t>ui</w:t>
      </w:r>
      <w:r w:rsidRPr="00650FC9">
        <w:t xml:space="preserve"> </w:t>
      </w:r>
      <w:r w:rsidRPr="00EC5BE2">
        <w:t>sia</w:t>
      </w:r>
      <w:r w:rsidRPr="00650FC9">
        <w:t xml:space="preserve"> </w:t>
      </w:r>
      <w:r w:rsidRPr="00EC5BE2">
        <w:t>v</w:t>
      </w:r>
      <w:r w:rsidRPr="00650FC9">
        <w:t>e</w:t>
      </w:r>
      <w:r w:rsidRPr="00EC5BE2">
        <w:t>nuta</w:t>
      </w:r>
      <w:r w:rsidRPr="00650FC9">
        <w:t xml:space="preserve"> </w:t>
      </w:r>
      <w:r w:rsidRPr="00EC5BE2">
        <w:t>a</w:t>
      </w:r>
      <w:r>
        <w:t xml:space="preserve"> </w:t>
      </w:r>
      <w:r w:rsidRPr="00650FC9">
        <w:t>c</w:t>
      </w:r>
      <w:r w:rsidRPr="00EC5BE2">
        <w:t>onos</w:t>
      </w:r>
      <w:r w:rsidRPr="00650FC9">
        <w:t>ce</w:t>
      </w:r>
      <w:r w:rsidRPr="00EC5BE2">
        <w:t>n</w:t>
      </w:r>
      <w:r w:rsidRPr="00650FC9">
        <w:t>z</w:t>
      </w:r>
      <w:r w:rsidRPr="00EC5BE2">
        <w:t>a</w:t>
      </w:r>
      <w:r w:rsidRPr="00650FC9">
        <w:t xml:space="preserve"> </w:t>
      </w:r>
      <w:r w:rsidRPr="00EC5BE2">
        <w:t>p</w:t>
      </w:r>
      <w:r w:rsidRPr="00650FC9">
        <w:t>e</w:t>
      </w:r>
      <w:r w:rsidRPr="00EC5BE2">
        <w:t>r qu</w:t>
      </w:r>
      <w:r w:rsidRPr="00650FC9">
        <w:t>a</w:t>
      </w:r>
      <w:r w:rsidRPr="00EC5BE2">
        <w:t>nto a</w:t>
      </w:r>
      <w:r w:rsidRPr="00650FC9">
        <w:t>t</w:t>
      </w:r>
      <w:r w:rsidRPr="00EC5BE2">
        <w:t>t</w:t>
      </w:r>
      <w:r w:rsidRPr="00650FC9">
        <w:t>ie</w:t>
      </w:r>
      <w:r w:rsidRPr="00EC5BE2">
        <w:t>ne</w:t>
      </w:r>
      <w:r w:rsidRPr="00650FC9">
        <w:t xml:space="preserve"> </w:t>
      </w:r>
      <w:r w:rsidRPr="00EC5BE2">
        <w:t>l’</w:t>
      </w:r>
      <w:r w:rsidRPr="00650FC9">
        <w:t>a</w:t>
      </w:r>
      <w:r w:rsidRPr="00EC5BE2">
        <w:t>t</w:t>
      </w:r>
      <w:r w:rsidRPr="00650FC9">
        <w:t>t</w:t>
      </w:r>
      <w:r w:rsidRPr="00EC5BE2">
        <w:t>iv</w:t>
      </w:r>
      <w:r w:rsidRPr="00650FC9">
        <w:t>i</w:t>
      </w:r>
      <w:r w:rsidRPr="00EC5BE2">
        <w:t xml:space="preserve">tà di </w:t>
      </w:r>
      <w:r w:rsidRPr="00650FC9">
        <w:t>c</w:t>
      </w:r>
      <w:r w:rsidRPr="00EC5BE2">
        <w:t>ui all’ogg</w:t>
      </w:r>
      <w:r w:rsidRPr="00650FC9">
        <w:t>e</w:t>
      </w:r>
      <w:r w:rsidRPr="00EC5BE2">
        <w:t>t</w:t>
      </w:r>
      <w:r w:rsidRPr="00650FC9">
        <w:t>t</w:t>
      </w:r>
      <w:r w:rsidRPr="00EC5BE2">
        <w:t>o d</w:t>
      </w:r>
      <w:r w:rsidRPr="00650FC9">
        <w:t>e</w:t>
      </w:r>
      <w:r w:rsidRPr="00EC5BE2">
        <w:t>l</w:t>
      </w:r>
      <w:r w:rsidRPr="00650FC9">
        <w:t>l</w:t>
      </w:r>
      <w:r w:rsidRPr="00EC5BE2">
        <w:t>a</w:t>
      </w:r>
      <w:r w:rsidRPr="00650FC9">
        <w:t xml:space="preserve"> </w:t>
      </w:r>
      <w:r w:rsidRPr="00EC5BE2">
        <w:t>g</w:t>
      </w:r>
      <w:r w:rsidRPr="00650FC9">
        <w:t>a</w:t>
      </w:r>
      <w:r w:rsidRPr="00EC5BE2">
        <w:t>ra</w:t>
      </w:r>
      <w:r w:rsidRPr="00650FC9">
        <w:t xml:space="preserve"> </w:t>
      </w:r>
      <w:r w:rsidRPr="00EC5BE2">
        <w:t>in</w:t>
      </w:r>
      <w:r w:rsidRPr="00650FC9">
        <w:t xml:space="preserve"> ca</w:t>
      </w:r>
      <w:r w:rsidRPr="00EC5BE2">
        <w:t>us</w:t>
      </w:r>
      <w:r w:rsidRPr="00650FC9">
        <w:t>a</w:t>
      </w:r>
      <w:r w:rsidRPr="00EC5BE2">
        <w:t>.</w:t>
      </w:r>
    </w:p>
    <w:p w:rsidR="00175C4F" w:rsidRPr="00EC5BE2" w:rsidRDefault="00175C4F" w:rsidP="00175C4F">
      <w:pPr>
        <w:widowControl w:val="0"/>
        <w:autoSpaceDE w:val="0"/>
        <w:autoSpaceDN w:val="0"/>
        <w:adjustRightInd w:val="0"/>
        <w:spacing w:before="16" w:line="260" w:lineRule="exact"/>
        <w:rPr>
          <w:sz w:val="26"/>
          <w:szCs w:val="26"/>
        </w:rPr>
      </w:pPr>
    </w:p>
    <w:p w:rsidR="00175C4F" w:rsidRPr="00EC5BE2" w:rsidRDefault="00175C4F" w:rsidP="00175C4F">
      <w:pPr>
        <w:widowControl w:val="0"/>
        <w:autoSpaceDE w:val="0"/>
        <w:autoSpaceDN w:val="0"/>
        <w:adjustRightInd w:val="0"/>
        <w:ind w:right="59"/>
        <w:jc w:val="both"/>
      </w:pPr>
      <w:r w:rsidRPr="00EC5BE2">
        <w:rPr>
          <w:b/>
          <w:bCs/>
        </w:rPr>
        <w:t>A</w:t>
      </w:r>
      <w:r w:rsidRPr="00EC5BE2">
        <w:rPr>
          <w:b/>
          <w:bCs/>
          <w:spacing w:val="-1"/>
        </w:rPr>
        <w:t>r</w:t>
      </w:r>
      <w:r w:rsidRPr="00EC5BE2">
        <w:rPr>
          <w:b/>
          <w:bCs/>
        </w:rPr>
        <w:t>t. 2 -</w:t>
      </w:r>
      <w:r w:rsidRPr="00EC5BE2">
        <w:rPr>
          <w:b/>
          <w:bCs/>
          <w:spacing w:val="2"/>
        </w:rPr>
        <w:t xml:space="preserve"> </w:t>
      </w:r>
      <w:r w:rsidRPr="00EC5BE2">
        <w:rPr>
          <w:spacing w:val="-3"/>
        </w:rPr>
        <w:t>L</w:t>
      </w:r>
      <w:r w:rsidRPr="00EC5BE2">
        <w:t>a</w:t>
      </w:r>
      <w:r w:rsidRPr="00EC5BE2">
        <w:rPr>
          <w:spacing w:val="1"/>
        </w:rPr>
        <w:t xml:space="preserve"> </w:t>
      </w:r>
      <w:r w:rsidRPr="00EC5BE2">
        <w:t>Dit</w:t>
      </w:r>
      <w:r w:rsidRPr="00EC5BE2">
        <w:rPr>
          <w:spacing w:val="1"/>
        </w:rPr>
        <w:t>t</w:t>
      </w:r>
      <w:r w:rsidRPr="00EC5BE2">
        <w:t>a</w:t>
      </w:r>
      <w:r w:rsidRPr="00EC5BE2">
        <w:rPr>
          <w:spacing w:val="-1"/>
        </w:rPr>
        <w:t xml:space="preserve"> </w:t>
      </w:r>
      <w:r w:rsidRPr="00EC5BE2">
        <w:t>p</w:t>
      </w:r>
      <w:r w:rsidRPr="00EC5BE2">
        <w:rPr>
          <w:spacing w:val="1"/>
        </w:rPr>
        <w:t>r</w:t>
      </w:r>
      <w:r w:rsidRPr="00EC5BE2">
        <w:rPr>
          <w:spacing w:val="-1"/>
        </w:rPr>
        <w:t>e</w:t>
      </w:r>
      <w:r w:rsidRPr="00EC5BE2">
        <w:t>nde</w:t>
      </w:r>
      <w:r w:rsidRPr="00EC5BE2">
        <w:rPr>
          <w:spacing w:val="1"/>
        </w:rPr>
        <w:t xml:space="preserve"> </w:t>
      </w:r>
      <w:r w:rsidRPr="00EC5BE2">
        <w:t>nota e</w:t>
      </w:r>
      <w:r w:rsidRPr="00EC5BE2">
        <w:rPr>
          <w:spacing w:val="-1"/>
        </w:rPr>
        <w:t xml:space="preserve"> a</w:t>
      </w:r>
      <w:r w:rsidRPr="00EC5BE2">
        <w:rPr>
          <w:spacing w:val="1"/>
        </w:rPr>
        <w:t>c</w:t>
      </w:r>
      <w:r w:rsidRPr="00EC5BE2">
        <w:rPr>
          <w:spacing w:val="-1"/>
        </w:rPr>
        <w:t>ce</w:t>
      </w:r>
      <w:r w:rsidRPr="00EC5BE2">
        <w:t>t</w:t>
      </w:r>
      <w:r w:rsidRPr="00EC5BE2">
        <w:rPr>
          <w:spacing w:val="1"/>
        </w:rPr>
        <w:t>t</w:t>
      </w:r>
      <w:r w:rsidRPr="00EC5BE2">
        <w:t>a</w:t>
      </w:r>
      <w:r w:rsidRPr="00EC5BE2">
        <w:rPr>
          <w:spacing w:val="1"/>
        </w:rPr>
        <w:t xml:space="preserve"> </w:t>
      </w:r>
      <w:r w:rsidRPr="00EC5BE2">
        <w:rPr>
          <w:spacing w:val="-1"/>
        </w:rPr>
        <w:t>c</w:t>
      </w:r>
      <w:r w:rsidRPr="00EC5BE2">
        <w:t>he</w:t>
      </w:r>
      <w:r w:rsidRPr="00EC5BE2">
        <w:rPr>
          <w:spacing w:val="-1"/>
        </w:rPr>
        <w:t xml:space="preserve"> </w:t>
      </w:r>
      <w:r w:rsidRPr="00EC5BE2">
        <w:t>n</w:t>
      </w:r>
      <w:r w:rsidRPr="00EC5BE2">
        <w:rPr>
          <w:spacing w:val="-1"/>
        </w:rPr>
        <w:t>e</w:t>
      </w:r>
      <w:r w:rsidRPr="00EC5BE2">
        <w:t>l</w:t>
      </w:r>
      <w:r w:rsidRPr="00EC5BE2">
        <w:rPr>
          <w:spacing w:val="3"/>
        </w:rPr>
        <w:t xml:space="preserve"> </w:t>
      </w:r>
      <w:r w:rsidRPr="00EC5BE2">
        <w:rPr>
          <w:spacing w:val="-1"/>
        </w:rPr>
        <w:t>ca</w:t>
      </w:r>
      <w:r w:rsidRPr="00EC5BE2">
        <w:rPr>
          <w:spacing w:val="2"/>
        </w:rPr>
        <w:t>s</w:t>
      </w:r>
      <w:r w:rsidRPr="00EC5BE2">
        <w:t xml:space="preserve">o di </w:t>
      </w:r>
      <w:r w:rsidRPr="00EC5BE2">
        <w:rPr>
          <w:spacing w:val="1"/>
        </w:rPr>
        <w:t>m</w:t>
      </w:r>
      <w:r w:rsidRPr="00EC5BE2">
        <w:rPr>
          <w:spacing w:val="-1"/>
        </w:rPr>
        <w:t>a</w:t>
      </w:r>
      <w:r w:rsidRPr="00EC5BE2">
        <w:t>n</w:t>
      </w:r>
      <w:r w:rsidRPr="00EC5BE2">
        <w:rPr>
          <w:spacing w:val="-1"/>
        </w:rPr>
        <w:t>ca</w:t>
      </w:r>
      <w:r w:rsidRPr="00EC5BE2">
        <w:t>to rispetto d</w:t>
      </w:r>
      <w:r w:rsidRPr="00EC5BE2">
        <w:rPr>
          <w:spacing w:val="2"/>
        </w:rPr>
        <w:t>e</w:t>
      </w:r>
      <w:r w:rsidRPr="00EC5BE2">
        <w:t>gli</w:t>
      </w:r>
      <w:r w:rsidRPr="00EC5BE2">
        <w:rPr>
          <w:spacing w:val="1"/>
        </w:rPr>
        <w:t xml:space="preserve"> </w:t>
      </w:r>
      <w:r w:rsidRPr="00EC5BE2">
        <w:t>i</w:t>
      </w:r>
      <w:r w:rsidRPr="00EC5BE2">
        <w:rPr>
          <w:spacing w:val="1"/>
        </w:rPr>
        <w:t>m</w:t>
      </w:r>
      <w:r w:rsidRPr="00EC5BE2">
        <w:t>p</w:t>
      </w:r>
      <w:r w:rsidRPr="00EC5BE2">
        <w:rPr>
          <w:spacing w:val="-1"/>
        </w:rPr>
        <w:t>e</w:t>
      </w:r>
      <w:r w:rsidRPr="00EC5BE2">
        <w:rPr>
          <w:spacing w:val="-2"/>
        </w:rPr>
        <w:t>g</w:t>
      </w:r>
      <w:r w:rsidRPr="00EC5BE2">
        <w:t>ni antico</w:t>
      </w:r>
      <w:r w:rsidRPr="00EC5BE2">
        <w:rPr>
          <w:spacing w:val="-1"/>
        </w:rPr>
        <w:t>r</w:t>
      </w:r>
      <w:r w:rsidRPr="00EC5BE2">
        <w:t xml:space="preserve">ruzione </w:t>
      </w:r>
      <w:r w:rsidRPr="00EC5BE2">
        <w:rPr>
          <w:spacing w:val="-1"/>
        </w:rPr>
        <w:t>a</w:t>
      </w:r>
      <w:r w:rsidRPr="00EC5BE2">
        <w:t>ssun</w:t>
      </w:r>
      <w:r w:rsidRPr="00EC5BE2">
        <w:rPr>
          <w:spacing w:val="1"/>
        </w:rPr>
        <w:t>t</w:t>
      </w:r>
      <w:r w:rsidRPr="00EC5BE2">
        <w:t>i</w:t>
      </w:r>
      <w:r w:rsidRPr="00EC5BE2">
        <w:rPr>
          <w:spacing w:val="1"/>
        </w:rPr>
        <w:t xml:space="preserve"> </w:t>
      </w:r>
      <w:r w:rsidRPr="00EC5BE2">
        <w:rPr>
          <w:spacing w:val="-1"/>
        </w:rPr>
        <w:t>c</w:t>
      </w:r>
      <w:r w:rsidRPr="00EC5BE2">
        <w:t>on il</w:t>
      </w:r>
      <w:r w:rsidRPr="00EC5BE2">
        <w:rPr>
          <w:spacing w:val="1"/>
        </w:rPr>
        <w:t xml:space="preserve"> </w:t>
      </w:r>
      <w:r w:rsidRPr="00EC5BE2">
        <w:t>pr</w:t>
      </w:r>
      <w:r w:rsidRPr="00EC5BE2">
        <w:rPr>
          <w:spacing w:val="-2"/>
        </w:rPr>
        <w:t>e</w:t>
      </w:r>
      <w:r w:rsidRPr="00EC5BE2">
        <w:t>s</w:t>
      </w:r>
      <w:r w:rsidRPr="00EC5BE2">
        <w:rPr>
          <w:spacing w:val="-1"/>
        </w:rPr>
        <w:t>e</w:t>
      </w:r>
      <w:r w:rsidRPr="00EC5BE2">
        <w:t xml:space="preserve">nte </w:t>
      </w:r>
      <w:r w:rsidRPr="00EC5BE2">
        <w:rPr>
          <w:spacing w:val="1"/>
        </w:rPr>
        <w:t>P</w:t>
      </w:r>
      <w:r w:rsidRPr="00EC5BE2">
        <w:rPr>
          <w:spacing w:val="-1"/>
        </w:rPr>
        <w:t>a</w:t>
      </w:r>
      <w:r w:rsidRPr="00EC5BE2">
        <w:t>t</w:t>
      </w:r>
      <w:r w:rsidRPr="00EC5BE2">
        <w:rPr>
          <w:spacing w:val="1"/>
        </w:rPr>
        <w:t>t</w:t>
      </w:r>
      <w:r w:rsidRPr="00EC5BE2">
        <w:t>o di</w:t>
      </w:r>
      <w:r w:rsidRPr="00EC5BE2">
        <w:rPr>
          <w:spacing w:val="1"/>
        </w:rPr>
        <w:t xml:space="preserve"> </w:t>
      </w:r>
      <w:r w:rsidRPr="00EC5BE2">
        <w:t>in</w:t>
      </w:r>
      <w:r w:rsidRPr="00EC5BE2">
        <w:rPr>
          <w:spacing w:val="1"/>
        </w:rPr>
        <w:t>t</w:t>
      </w:r>
      <w:r w:rsidRPr="00EC5BE2">
        <w:rPr>
          <w:spacing w:val="-1"/>
        </w:rPr>
        <w:t>e</w:t>
      </w:r>
      <w:r w:rsidRPr="00EC5BE2">
        <w:rPr>
          <w:spacing w:val="-2"/>
        </w:rPr>
        <w:t>g</w:t>
      </w:r>
      <w:r w:rsidRPr="00EC5BE2">
        <w:t>rit</w:t>
      </w:r>
      <w:r w:rsidRPr="00EC5BE2">
        <w:rPr>
          <w:spacing w:val="-1"/>
        </w:rPr>
        <w:t>à</w:t>
      </w:r>
      <w:r w:rsidRPr="00EC5BE2">
        <w:t xml:space="preserve">, </w:t>
      </w:r>
      <w:r w:rsidRPr="00EC5BE2">
        <w:rPr>
          <w:spacing w:val="-1"/>
        </w:rPr>
        <w:t>c</w:t>
      </w:r>
      <w:r w:rsidRPr="00EC5BE2">
        <w:t xml:space="preserve">omunque </w:t>
      </w:r>
      <w:r w:rsidRPr="00EC5BE2">
        <w:rPr>
          <w:spacing w:val="-1"/>
        </w:rPr>
        <w:t>ac</w:t>
      </w:r>
      <w:r w:rsidRPr="00EC5BE2">
        <w:rPr>
          <w:spacing w:val="1"/>
        </w:rPr>
        <w:t>c</w:t>
      </w:r>
      <w:r w:rsidRPr="00EC5BE2">
        <w:rPr>
          <w:spacing w:val="-1"/>
        </w:rPr>
        <w:t>e</w:t>
      </w:r>
      <w:r w:rsidRPr="00EC5BE2">
        <w:t>rt</w:t>
      </w:r>
      <w:r w:rsidRPr="00EC5BE2">
        <w:rPr>
          <w:spacing w:val="-1"/>
        </w:rPr>
        <w:t>a</w:t>
      </w:r>
      <w:r w:rsidRPr="00EC5BE2">
        <w:t>to</w:t>
      </w:r>
      <w:r w:rsidRPr="00EC5BE2">
        <w:rPr>
          <w:spacing w:val="1"/>
        </w:rPr>
        <w:t xml:space="preserve"> </w:t>
      </w:r>
      <w:r w:rsidRPr="00EC5BE2">
        <w:t>d</w:t>
      </w:r>
      <w:r w:rsidRPr="00EC5BE2">
        <w:rPr>
          <w:spacing w:val="-1"/>
        </w:rPr>
        <w:t>a</w:t>
      </w:r>
      <w:r w:rsidRPr="00EC5BE2">
        <w:t>l</w:t>
      </w:r>
      <w:r w:rsidRPr="00EC5BE2">
        <w:rPr>
          <w:spacing w:val="1"/>
        </w:rPr>
        <w:t>l</w:t>
      </w:r>
      <w:r w:rsidRPr="00EC5BE2">
        <w:t>’</w:t>
      </w:r>
      <w:r w:rsidRPr="00EC5BE2">
        <w:rPr>
          <w:spacing w:val="-1"/>
        </w:rPr>
        <w:t>A</w:t>
      </w:r>
      <w:r w:rsidRPr="00EC5BE2">
        <w:t>m</w:t>
      </w:r>
      <w:r w:rsidRPr="00EC5BE2">
        <w:rPr>
          <w:spacing w:val="1"/>
        </w:rPr>
        <w:t>m</w:t>
      </w:r>
      <w:r w:rsidRPr="00EC5BE2">
        <w:t>in</w:t>
      </w:r>
      <w:r w:rsidRPr="00EC5BE2">
        <w:rPr>
          <w:spacing w:val="1"/>
        </w:rPr>
        <w:t>i</w:t>
      </w:r>
      <w:r w:rsidRPr="00EC5BE2">
        <w:t>str</w:t>
      </w:r>
      <w:r w:rsidRPr="00EC5BE2">
        <w:rPr>
          <w:spacing w:val="-1"/>
        </w:rPr>
        <w:t>a</w:t>
      </w:r>
      <w:r w:rsidRPr="00EC5BE2">
        <w:rPr>
          <w:spacing w:val="1"/>
        </w:rPr>
        <w:t>z</w:t>
      </w:r>
      <w:r w:rsidRPr="00EC5BE2">
        <w:t>ione, potr</w:t>
      </w:r>
      <w:r w:rsidRPr="00EC5BE2">
        <w:rPr>
          <w:spacing w:val="-1"/>
        </w:rPr>
        <w:t>a</w:t>
      </w:r>
      <w:r w:rsidRPr="00EC5BE2">
        <w:t xml:space="preserve">nno </w:t>
      </w:r>
      <w:r w:rsidRPr="00EC5BE2">
        <w:rPr>
          <w:spacing w:val="-1"/>
        </w:rPr>
        <w:t>e</w:t>
      </w:r>
      <w:r w:rsidRPr="00EC5BE2">
        <w:t>sse</w:t>
      </w:r>
      <w:r w:rsidRPr="00EC5BE2">
        <w:rPr>
          <w:spacing w:val="1"/>
        </w:rPr>
        <w:t>r</w:t>
      </w:r>
      <w:r w:rsidRPr="00EC5BE2">
        <w:t xml:space="preserve">e </w:t>
      </w:r>
      <w:r w:rsidRPr="00EC5BE2">
        <w:rPr>
          <w:spacing w:val="-1"/>
        </w:rPr>
        <w:t>a</w:t>
      </w:r>
      <w:r w:rsidRPr="00EC5BE2">
        <w:t>ppl</w:t>
      </w:r>
      <w:r w:rsidRPr="00EC5BE2">
        <w:rPr>
          <w:spacing w:val="1"/>
        </w:rPr>
        <w:t>i</w:t>
      </w:r>
      <w:r w:rsidRPr="00EC5BE2">
        <w:rPr>
          <w:spacing w:val="-1"/>
        </w:rPr>
        <w:t>ca</w:t>
      </w:r>
      <w:r w:rsidRPr="00EC5BE2">
        <w:t>te le</w:t>
      </w:r>
      <w:r w:rsidRPr="00EC5BE2">
        <w:rPr>
          <w:spacing w:val="-1"/>
        </w:rPr>
        <w:t xml:space="preserve"> </w:t>
      </w:r>
      <w:r w:rsidRPr="00EC5BE2">
        <w:t>s</w:t>
      </w:r>
      <w:r w:rsidRPr="00EC5BE2">
        <w:rPr>
          <w:spacing w:val="1"/>
        </w:rPr>
        <w:t>e</w:t>
      </w:r>
      <w:r w:rsidRPr="00EC5BE2">
        <w:rPr>
          <w:spacing w:val="-2"/>
        </w:rPr>
        <w:t>g</w:t>
      </w:r>
      <w:r w:rsidRPr="00EC5BE2">
        <w:rPr>
          <w:spacing w:val="2"/>
        </w:rPr>
        <w:t>u</w:t>
      </w:r>
      <w:r w:rsidRPr="00EC5BE2">
        <w:rPr>
          <w:spacing w:val="-1"/>
        </w:rPr>
        <w:t>e</w:t>
      </w:r>
      <w:r w:rsidRPr="00EC5BE2">
        <w:t>nti</w:t>
      </w:r>
      <w:r w:rsidRPr="00EC5BE2">
        <w:rPr>
          <w:spacing w:val="1"/>
        </w:rPr>
        <w:t xml:space="preserve"> </w:t>
      </w:r>
      <w:r w:rsidRPr="00EC5BE2">
        <w:t>s</w:t>
      </w:r>
      <w:r w:rsidRPr="00EC5BE2">
        <w:rPr>
          <w:spacing w:val="-1"/>
        </w:rPr>
        <w:t>a</w:t>
      </w:r>
      <w:r w:rsidRPr="00EC5BE2">
        <w:t>n</w:t>
      </w:r>
      <w:r w:rsidRPr="00EC5BE2">
        <w:rPr>
          <w:spacing w:val="1"/>
        </w:rPr>
        <w:t>z</w:t>
      </w:r>
      <w:r w:rsidRPr="00EC5BE2">
        <w:rPr>
          <w:spacing w:val="2"/>
        </w:rPr>
        <w:t>i</w:t>
      </w:r>
      <w:r w:rsidRPr="00EC5BE2">
        <w:t>oni:</w:t>
      </w:r>
    </w:p>
    <w:p w:rsidR="00175C4F" w:rsidRPr="00EC5BE2" w:rsidRDefault="00175C4F" w:rsidP="00175C4F">
      <w:pPr>
        <w:widowControl w:val="0"/>
        <w:autoSpaceDE w:val="0"/>
        <w:autoSpaceDN w:val="0"/>
        <w:adjustRightInd w:val="0"/>
        <w:ind w:right="5948"/>
        <w:jc w:val="both"/>
      </w:pPr>
      <w:r w:rsidRPr="00EC5BE2">
        <w:t xml:space="preserve">- </w:t>
      </w:r>
      <w:r w:rsidRPr="00EC5BE2">
        <w:rPr>
          <w:spacing w:val="-1"/>
        </w:rPr>
        <w:t>e</w:t>
      </w:r>
      <w:r w:rsidRPr="00EC5BE2">
        <w:t>s</w:t>
      </w:r>
      <w:r w:rsidRPr="00EC5BE2">
        <w:rPr>
          <w:spacing w:val="-1"/>
        </w:rPr>
        <w:t>c</w:t>
      </w:r>
      <w:r w:rsidRPr="00EC5BE2">
        <w:t>lus</w:t>
      </w:r>
      <w:r w:rsidRPr="00EC5BE2">
        <w:rPr>
          <w:spacing w:val="1"/>
        </w:rPr>
        <w:t>i</w:t>
      </w:r>
      <w:r w:rsidRPr="00EC5BE2">
        <w:t>one</w:t>
      </w:r>
      <w:r w:rsidRPr="00EC5BE2">
        <w:rPr>
          <w:spacing w:val="-1"/>
        </w:rPr>
        <w:t xml:space="preserve"> </w:t>
      </w:r>
      <w:r w:rsidRPr="00EC5BE2">
        <w:t>d</w:t>
      </w:r>
      <w:r w:rsidRPr="00EC5BE2">
        <w:rPr>
          <w:spacing w:val="-1"/>
        </w:rPr>
        <w:t>e</w:t>
      </w:r>
      <w:r w:rsidRPr="00EC5BE2">
        <w:t>l co</w:t>
      </w:r>
      <w:r w:rsidRPr="00EC5BE2">
        <w:rPr>
          <w:spacing w:val="2"/>
        </w:rPr>
        <w:t>n</w:t>
      </w:r>
      <w:r w:rsidRPr="00EC5BE2">
        <w:rPr>
          <w:spacing w:val="-1"/>
        </w:rPr>
        <w:t>c</w:t>
      </w:r>
      <w:r w:rsidRPr="00EC5BE2">
        <w:t>or</w:t>
      </w:r>
      <w:r w:rsidRPr="00EC5BE2">
        <w:rPr>
          <w:spacing w:val="1"/>
        </w:rPr>
        <w:t>re</w:t>
      </w:r>
      <w:r w:rsidRPr="00EC5BE2">
        <w:t>nte d</w:t>
      </w:r>
      <w:r w:rsidRPr="00EC5BE2">
        <w:rPr>
          <w:spacing w:val="-1"/>
        </w:rPr>
        <w:t>a</w:t>
      </w:r>
      <w:r w:rsidRPr="00EC5BE2">
        <w:t>l</w:t>
      </w:r>
      <w:r w:rsidRPr="00EC5BE2">
        <w:rPr>
          <w:spacing w:val="1"/>
        </w:rPr>
        <w:t>l</w:t>
      </w:r>
      <w:r w:rsidRPr="00EC5BE2">
        <w:t>a</w:t>
      </w:r>
      <w:r w:rsidRPr="00EC5BE2">
        <w:rPr>
          <w:spacing w:val="1"/>
        </w:rPr>
        <w:t xml:space="preserve"> </w:t>
      </w:r>
      <w:r w:rsidRPr="00EC5BE2">
        <w:rPr>
          <w:spacing w:val="-2"/>
        </w:rPr>
        <w:t>g</w:t>
      </w:r>
      <w:r w:rsidRPr="00EC5BE2">
        <w:rPr>
          <w:spacing w:val="-1"/>
        </w:rPr>
        <w:t>a</w:t>
      </w:r>
      <w:r w:rsidRPr="00EC5BE2">
        <w:rPr>
          <w:spacing w:val="1"/>
        </w:rPr>
        <w:t>r</w:t>
      </w:r>
      <w:r w:rsidRPr="00EC5BE2">
        <w:rPr>
          <w:spacing w:val="-1"/>
        </w:rPr>
        <w:t>a</w:t>
      </w:r>
      <w:r w:rsidRPr="00EC5BE2">
        <w:t>;</w:t>
      </w:r>
    </w:p>
    <w:p w:rsidR="00175C4F" w:rsidRPr="00EC5BE2" w:rsidRDefault="00175C4F" w:rsidP="00175C4F">
      <w:pPr>
        <w:widowControl w:val="0"/>
        <w:autoSpaceDE w:val="0"/>
        <w:autoSpaceDN w:val="0"/>
        <w:adjustRightInd w:val="0"/>
        <w:ind w:right="4861"/>
        <w:jc w:val="both"/>
      </w:pPr>
      <w:r w:rsidRPr="00EC5BE2">
        <w:t xml:space="preserve">- </w:t>
      </w:r>
      <w:r w:rsidRPr="00EC5BE2">
        <w:rPr>
          <w:spacing w:val="-1"/>
        </w:rPr>
        <w:t>e</w:t>
      </w:r>
      <w:r w:rsidRPr="00EC5BE2">
        <w:t>s</w:t>
      </w:r>
      <w:r w:rsidRPr="00EC5BE2">
        <w:rPr>
          <w:spacing w:val="-1"/>
        </w:rPr>
        <w:t>c</w:t>
      </w:r>
      <w:r w:rsidRPr="00EC5BE2">
        <w:t>uss</w:t>
      </w:r>
      <w:r w:rsidRPr="00EC5BE2">
        <w:rPr>
          <w:spacing w:val="1"/>
        </w:rPr>
        <w:t>i</w:t>
      </w:r>
      <w:r w:rsidRPr="00EC5BE2">
        <w:t>one</w:t>
      </w:r>
      <w:r w:rsidRPr="00EC5BE2">
        <w:rPr>
          <w:spacing w:val="-1"/>
        </w:rPr>
        <w:t xml:space="preserve"> </w:t>
      </w:r>
      <w:r w:rsidRPr="00EC5BE2">
        <w:t>d</w:t>
      </w:r>
      <w:r w:rsidRPr="00EC5BE2">
        <w:rPr>
          <w:spacing w:val="-1"/>
        </w:rPr>
        <w:t>e</w:t>
      </w:r>
      <w:r w:rsidRPr="00EC5BE2">
        <w:t>l</w:t>
      </w:r>
      <w:r w:rsidRPr="00EC5BE2">
        <w:rPr>
          <w:spacing w:val="1"/>
        </w:rPr>
        <w:t>l</w:t>
      </w:r>
      <w:r w:rsidRPr="00EC5BE2">
        <w:t>a</w:t>
      </w:r>
      <w:r w:rsidRPr="00EC5BE2">
        <w:rPr>
          <w:spacing w:val="1"/>
        </w:rPr>
        <w:t xml:space="preserve"> </w:t>
      </w:r>
      <w:r w:rsidRPr="00EC5BE2">
        <w:rPr>
          <w:spacing w:val="-1"/>
        </w:rPr>
        <w:t>ca</w:t>
      </w:r>
      <w:r w:rsidRPr="00EC5BE2">
        <w:t>u</w:t>
      </w:r>
      <w:r w:rsidRPr="00EC5BE2">
        <w:rPr>
          <w:spacing w:val="1"/>
        </w:rPr>
        <w:t>z</w:t>
      </w:r>
      <w:r w:rsidRPr="00EC5BE2">
        <w:t>ione di v</w:t>
      </w:r>
      <w:r w:rsidRPr="00EC5BE2">
        <w:rPr>
          <w:spacing w:val="-1"/>
        </w:rPr>
        <w:t>a</w:t>
      </w:r>
      <w:r w:rsidRPr="00EC5BE2">
        <w:t>l</w:t>
      </w:r>
      <w:r w:rsidRPr="00EC5BE2">
        <w:rPr>
          <w:spacing w:val="1"/>
        </w:rPr>
        <w:t>i</w:t>
      </w:r>
      <w:r w:rsidRPr="00EC5BE2">
        <w:t>di</w:t>
      </w:r>
      <w:r w:rsidRPr="00EC5BE2">
        <w:rPr>
          <w:spacing w:val="1"/>
        </w:rPr>
        <w:t>t</w:t>
      </w:r>
      <w:r w:rsidRPr="00EC5BE2">
        <w:t>à</w:t>
      </w:r>
      <w:r w:rsidRPr="00EC5BE2">
        <w:rPr>
          <w:spacing w:val="-1"/>
        </w:rPr>
        <w:t xml:space="preserve"> </w:t>
      </w:r>
      <w:r w:rsidRPr="00EC5BE2">
        <w:t>d</w:t>
      </w:r>
      <w:r w:rsidRPr="00EC5BE2">
        <w:rPr>
          <w:spacing w:val="-1"/>
        </w:rPr>
        <w:t>e</w:t>
      </w:r>
      <w:r w:rsidRPr="00EC5BE2">
        <w:t>l</w:t>
      </w:r>
      <w:r w:rsidRPr="00EC5BE2">
        <w:rPr>
          <w:spacing w:val="1"/>
        </w:rPr>
        <w:t>l</w:t>
      </w:r>
      <w:r w:rsidRPr="00EC5BE2">
        <w:t>’o</w:t>
      </w:r>
      <w:r w:rsidRPr="00EC5BE2">
        <w:rPr>
          <w:spacing w:val="-1"/>
        </w:rPr>
        <w:t>f</w:t>
      </w:r>
      <w:r w:rsidRPr="00EC5BE2">
        <w:t>fert</w:t>
      </w:r>
      <w:r w:rsidRPr="00EC5BE2">
        <w:rPr>
          <w:spacing w:val="1"/>
        </w:rPr>
        <w:t>a</w:t>
      </w:r>
      <w:r w:rsidRPr="00EC5BE2">
        <w:t>;</w:t>
      </w:r>
    </w:p>
    <w:p w:rsidR="00175C4F" w:rsidRPr="00EC5BE2" w:rsidRDefault="00175C4F" w:rsidP="00175C4F">
      <w:pPr>
        <w:widowControl w:val="0"/>
        <w:autoSpaceDE w:val="0"/>
        <w:autoSpaceDN w:val="0"/>
        <w:adjustRightInd w:val="0"/>
        <w:ind w:right="7159"/>
        <w:jc w:val="both"/>
      </w:pPr>
      <w:r w:rsidRPr="00EC5BE2">
        <w:t>- risolu</w:t>
      </w:r>
      <w:r w:rsidRPr="00EC5BE2">
        <w:rPr>
          <w:spacing w:val="2"/>
        </w:rPr>
        <w:t>z</w:t>
      </w:r>
      <w:r w:rsidRPr="00EC5BE2">
        <w:t>ione d</w:t>
      </w:r>
      <w:r w:rsidRPr="00EC5BE2">
        <w:rPr>
          <w:spacing w:val="-1"/>
        </w:rPr>
        <w:t>e</w:t>
      </w:r>
      <w:r w:rsidRPr="00EC5BE2">
        <w:t>l cont</w:t>
      </w:r>
      <w:r w:rsidRPr="00EC5BE2">
        <w:rPr>
          <w:spacing w:val="-1"/>
        </w:rPr>
        <w:t>ra</w:t>
      </w:r>
      <w:r w:rsidRPr="00EC5BE2">
        <w:t>t</w:t>
      </w:r>
      <w:r w:rsidRPr="00EC5BE2">
        <w:rPr>
          <w:spacing w:val="1"/>
        </w:rPr>
        <w:t>t</w:t>
      </w:r>
      <w:r w:rsidRPr="00EC5BE2">
        <w:t>o;</w:t>
      </w:r>
    </w:p>
    <w:p w:rsidR="00175C4F" w:rsidRPr="00EC5BE2" w:rsidRDefault="00175C4F" w:rsidP="00175C4F">
      <w:pPr>
        <w:widowControl w:val="0"/>
        <w:autoSpaceDE w:val="0"/>
        <w:autoSpaceDN w:val="0"/>
        <w:adjustRightInd w:val="0"/>
        <w:ind w:right="3757"/>
        <w:jc w:val="both"/>
      </w:pPr>
      <w:r w:rsidRPr="00EC5BE2">
        <w:t xml:space="preserve">- </w:t>
      </w:r>
      <w:r w:rsidRPr="00EC5BE2">
        <w:rPr>
          <w:spacing w:val="-1"/>
        </w:rPr>
        <w:t>e</w:t>
      </w:r>
      <w:r w:rsidRPr="00EC5BE2">
        <w:t>s</w:t>
      </w:r>
      <w:r w:rsidRPr="00EC5BE2">
        <w:rPr>
          <w:spacing w:val="-1"/>
        </w:rPr>
        <w:t>c</w:t>
      </w:r>
      <w:r w:rsidRPr="00EC5BE2">
        <w:t>uss</w:t>
      </w:r>
      <w:r w:rsidRPr="00EC5BE2">
        <w:rPr>
          <w:spacing w:val="1"/>
        </w:rPr>
        <w:t>i</w:t>
      </w:r>
      <w:r w:rsidRPr="00EC5BE2">
        <w:t>one</w:t>
      </w:r>
      <w:r w:rsidRPr="00EC5BE2">
        <w:rPr>
          <w:spacing w:val="-1"/>
        </w:rPr>
        <w:t xml:space="preserve"> </w:t>
      </w:r>
      <w:r w:rsidRPr="00EC5BE2">
        <w:t>d</w:t>
      </w:r>
      <w:r w:rsidRPr="00EC5BE2">
        <w:rPr>
          <w:spacing w:val="-1"/>
        </w:rPr>
        <w:t>e</w:t>
      </w:r>
      <w:r w:rsidRPr="00EC5BE2">
        <w:t>l</w:t>
      </w:r>
      <w:r w:rsidRPr="00EC5BE2">
        <w:rPr>
          <w:spacing w:val="1"/>
        </w:rPr>
        <w:t>l</w:t>
      </w:r>
      <w:r w:rsidRPr="00EC5BE2">
        <w:t>a</w:t>
      </w:r>
      <w:r w:rsidRPr="00EC5BE2">
        <w:rPr>
          <w:spacing w:val="1"/>
        </w:rPr>
        <w:t xml:space="preserve"> </w:t>
      </w:r>
      <w:r w:rsidRPr="00EC5BE2">
        <w:rPr>
          <w:spacing w:val="-1"/>
        </w:rPr>
        <w:t>ca</w:t>
      </w:r>
      <w:r w:rsidRPr="00EC5BE2">
        <w:t>u</w:t>
      </w:r>
      <w:r w:rsidRPr="00EC5BE2">
        <w:rPr>
          <w:spacing w:val="1"/>
        </w:rPr>
        <w:t>z</w:t>
      </w:r>
      <w:r w:rsidRPr="00EC5BE2">
        <w:t>ione di buona</w:t>
      </w:r>
      <w:r w:rsidRPr="00EC5BE2">
        <w:rPr>
          <w:spacing w:val="-1"/>
        </w:rPr>
        <w:t xml:space="preserve"> e</w:t>
      </w:r>
      <w:r w:rsidRPr="00EC5BE2">
        <w:t>s</w:t>
      </w:r>
      <w:r w:rsidRPr="00EC5BE2">
        <w:rPr>
          <w:spacing w:val="1"/>
        </w:rPr>
        <w:t>e</w:t>
      </w:r>
      <w:r w:rsidRPr="00EC5BE2">
        <w:rPr>
          <w:spacing w:val="-1"/>
        </w:rPr>
        <w:t>c</w:t>
      </w:r>
      <w:r w:rsidRPr="00EC5BE2">
        <w:t>u</w:t>
      </w:r>
      <w:r w:rsidRPr="00EC5BE2">
        <w:rPr>
          <w:spacing w:val="1"/>
        </w:rPr>
        <w:t>z</w:t>
      </w:r>
      <w:r w:rsidRPr="00EC5BE2">
        <w:t>ione d</w:t>
      </w:r>
      <w:r w:rsidRPr="00EC5BE2">
        <w:rPr>
          <w:spacing w:val="-1"/>
        </w:rPr>
        <w:t>e</w:t>
      </w:r>
      <w:r w:rsidRPr="00EC5BE2">
        <w:t>l cont</w:t>
      </w:r>
      <w:r w:rsidRPr="00EC5BE2">
        <w:rPr>
          <w:spacing w:val="-1"/>
        </w:rPr>
        <w:t>ra</w:t>
      </w:r>
      <w:r w:rsidRPr="00EC5BE2">
        <w:t>t</w:t>
      </w:r>
      <w:r w:rsidRPr="00EC5BE2">
        <w:rPr>
          <w:spacing w:val="1"/>
        </w:rPr>
        <w:t>t</w:t>
      </w:r>
      <w:r w:rsidRPr="00EC5BE2">
        <w:t>o;</w:t>
      </w:r>
    </w:p>
    <w:p w:rsidR="00175C4F" w:rsidRPr="00EC5BE2" w:rsidRDefault="00175C4F" w:rsidP="00175C4F">
      <w:pPr>
        <w:widowControl w:val="0"/>
        <w:autoSpaceDE w:val="0"/>
        <w:autoSpaceDN w:val="0"/>
        <w:adjustRightInd w:val="0"/>
        <w:ind w:right="1799"/>
        <w:jc w:val="both"/>
      </w:pPr>
      <w:r w:rsidRPr="00EC5BE2">
        <w:t xml:space="preserve">- </w:t>
      </w:r>
      <w:r w:rsidRPr="00EC5BE2">
        <w:rPr>
          <w:spacing w:val="-1"/>
        </w:rPr>
        <w:t>e</w:t>
      </w:r>
      <w:r w:rsidRPr="00EC5BE2">
        <w:t>s</w:t>
      </w:r>
      <w:r w:rsidRPr="00EC5BE2">
        <w:rPr>
          <w:spacing w:val="-1"/>
        </w:rPr>
        <w:t>c</w:t>
      </w:r>
      <w:r w:rsidRPr="00EC5BE2">
        <w:t>lus</w:t>
      </w:r>
      <w:r w:rsidRPr="00EC5BE2">
        <w:rPr>
          <w:spacing w:val="1"/>
        </w:rPr>
        <w:t>i</w:t>
      </w:r>
      <w:r w:rsidRPr="00EC5BE2">
        <w:t>one</w:t>
      </w:r>
      <w:r w:rsidRPr="00EC5BE2">
        <w:rPr>
          <w:spacing w:val="-1"/>
        </w:rPr>
        <w:t xml:space="preserve"> </w:t>
      </w:r>
      <w:r w:rsidRPr="00EC5BE2">
        <w:t>d</w:t>
      </w:r>
      <w:r w:rsidRPr="00EC5BE2">
        <w:rPr>
          <w:spacing w:val="-1"/>
        </w:rPr>
        <w:t>e</w:t>
      </w:r>
      <w:r w:rsidRPr="00EC5BE2">
        <w:t>l co</w:t>
      </w:r>
      <w:r w:rsidRPr="00EC5BE2">
        <w:rPr>
          <w:spacing w:val="2"/>
        </w:rPr>
        <w:t>n</w:t>
      </w:r>
      <w:r w:rsidRPr="00EC5BE2">
        <w:rPr>
          <w:spacing w:val="-1"/>
        </w:rPr>
        <w:t>c</w:t>
      </w:r>
      <w:r w:rsidRPr="00EC5BE2">
        <w:t>or</w:t>
      </w:r>
      <w:r w:rsidRPr="00EC5BE2">
        <w:rPr>
          <w:spacing w:val="1"/>
        </w:rPr>
        <w:t>re</w:t>
      </w:r>
      <w:r w:rsidRPr="00EC5BE2">
        <w:t>nte d</w:t>
      </w:r>
      <w:r w:rsidRPr="00EC5BE2">
        <w:rPr>
          <w:spacing w:val="-1"/>
        </w:rPr>
        <w:t>a</w:t>
      </w:r>
      <w:r w:rsidRPr="00EC5BE2">
        <w:t>l</w:t>
      </w:r>
      <w:r w:rsidRPr="00EC5BE2">
        <w:rPr>
          <w:spacing w:val="1"/>
        </w:rPr>
        <w:t>l</w:t>
      </w:r>
      <w:r w:rsidRPr="00EC5BE2">
        <w:t>e</w:t>
      </w:r>
      <w:r w:rsidRPr="00EC5BE2">
        <w:rPr>
          <w:spacing w:val="1"/>
        </w:rPr>
        <w:t xml:space="preserve"> </w:t>
      </w:r>
      <w:r w:rsidRPr="00EC5BE2">
        <w:rPr>
          <w:spacing w:val="-2"/>
        </w:rPr>
        <w:t>g</w:t>
      </w:r>
      <w:r w:rsidRPr="00EC5BE2">
        <w:rPr>
          <w:spacing w:val="-1"/>
        </w:rPr>
        <w:t>a</w:t>
      </w:r>
      <w:r w:rsidRPr="00EC5BE2">
        <w:rPr>
          <w:spacing w:val="1"/>
        </w:rPr>
        <w:t>r</w:t>
      </w:r>
      <w:r w:rsidRPr="00EC5BE2">
        <w:t>e</w:t>
      </w:r>
      <w:r w:rsidRPr="00EC5BE2">
        <w:rPr>
          <w:spacing w:val="-1"/>
        </w:rPr>
        <w:t xml:space="preserve"> </w:t>
      </w:r>
      <w:r w:rsidRPr="00EC5BE2">
        <w:t>indette d</w:t>
      </w:r>
      <w:r w:rsidRPr="00EC5BE2">
        <w:rPr>
          <w:spacing w:val="-1"/>
        </w:rPr>
        <w:t>a</w:t>
      </w:r>
      <w:r w:rsidRPr="00EC5BE2">
        <w:t>l</w:t>
      </w:r>
      <w:r w:rsidRPr="00EC5BE2">
        <w:rPr>
          <w:spacing w:val="3"/>
        </w:rPr>
        <w:t>l</w:t>
      </w:r>
      <w:r w:rsidRPr="00EC5BE2">
        <w:t>a</w:t>
      </w:r>
      <w:r w:rsidRPr="00EC5BE2">
        <w:rPr>
          <w:spacing w:val="-1"/>
        </w:rPr>
        <w:t xml:space="preserve"> </w:t>
      </w:r>
      <w:r>
        <w:t>S</w:t>
      </w:r>
      <w:r w:rsidRPr="00EC5BE2">
        <w:t>ta</w:t>
      </w:r>
      <w:r w:rsidRPr="00EC5BE2">
        <w:rPr>
          <w:spacing w:val="1"/>
        </w:rPr>
        <w:t>z</w:t>
      </w:r>
      <w:r w:rsidRPr="00EC5BE2">
        <w:t xml:space="preserve">ione </w:t>
      </w:r>
      <w:r>
        <w:t>A</w:t>
      </w:r>
      <w:r w:rsidRPr="00EC5BE2">
        <w:t>pp</w:t>
      </w:r>
      <w:r w:rsidRPr="00EC5BE2">
        <w:rPr>
          <w:spacing w:val="-1"/>
        </w:rPr>
        <w:t>a</w:t>
      </w:r>
      <w:r w:rsidRPr="00EC5BE2">
        <w:t>l</w:t>
      </w:r>
      <w:r w:rsidRPr="00EC5BE2">
        <w:rPr>
          <w:spacing w:val="1"/>
        </w:rPr>
        <w:t>t</w:t>
      </w:r>
      <w:r w:rsidRPr="00EC5BE2">
        <w:rPr>
          <w:spacing w:val="-1"/>
        </w:rPr>
        <w:t>a</w:t>
      </w:r>
      <w:r w:rsidRPr="00EC5BE2">
        <w:t>nte p</w:t>
      </w:r>
      <w:r w:rsidRPr="00EC5BE2">
        <w:rPr>
          <w:spacing w:val="1"/>
        </w:rPr>
        <w:t>e</w:t>
      </w:r>
      <w:r w:rsidRPr="00EC5BE2">
        <w:t>r</w:t>
      </w:r>
      <w:r w:rsidRPr="00EC5BE2">
        <w:rPr>
          <w:spacing w:val="1"/>
        </w:rPr>
        <w:t xml:space="preserve"> </w:t>
      </w:r>
      <w:r w:rsidRPr="00EC5BE2">
        <w:t xml:space="preserve">5 </w:t>
      </w:r>
      <w:r w:rsidRPr="00EC5BE2">
        <w:rPr>
          <w:spacing w:val="-1"/>
        </w:rPr>
        <w:t>a</w:t>
      </w:r>
      <w:r w:rsidRPr="00EC5BE2">
        <w:t>nni.</w:t>
      </w:r>
    </w:p>
    <w:p w:rsidR="00175C4F" w:rsidRPr="00EC5BE2" w:rsidRDefault="00175C4F" w:rsidP="00175C4F">
      <w:pPr>
        <w:widowControl w:val="0"/>
        <w:autoSpaceDE w:val="0"/>
        <w:autoSpaceDN w:val="0"/>
        <w:adjustRightInd w:val="0"/>
        <w:spacing w:before="16" w:line="260" w:lineRule="exact"/>
        <w:rPr>
          <w:sz w:val="26"/>
          <w:szCs w:val="26"/>
        </w:rPr>
      </w:pPr>
    </w:p>
    <w:p w:rsidR="00175C4F" w:rsidRPr="00EC5BE2" w:rsidRDefault="00175C4F" w:rsidP="00175C4F">
      <w:pPr>
        <w:widowControl w:val="0"/>
        <w:autoSpaceDE w:val="0"/>
        <w:autoSpaceDN w:val="0"/>
        <w:adjustRightInd w:val="0"/>
        <w:ind w:right="55"/>
        <w:jc w:val="both"/>
      </w:pPr>
      <w:r w:rsidRPr="00EC5BE2">
        <w:rPr>
          <w:b/>
          <w:bCs/>
        </w:rPr>
        <w:t>A</w:t>
      </w:r>
      <w:r w:rsidRPr="00EC5BE2">
        <w:rPr>
          <w:b/>
          <w:bCs/>
          <w:spacing w:val="-1"/>
        </w:rPr>
        <w:t>r</w:t>
      </w:r>
      <w:r w:rsidRPr="00EC5BE2">
        <w:rPr>
          <w:b/>
          <w:bCs/>
        </w:rPr>
        <w:t>t. 3 –</w:t>
      </w:r>
      <w:r w:rsidRPr="00EC5BE2">
        <w:rPr>
          <w:b/>
          <w:bCs/>
          <w:spacing w:val="2"/>
        </w:rPr>
        <w:t xml:space="preserve"> </w:t>
      </w:r>
      <w:r w:rsidRPr="00EC5BE2">
        <w:rPr>
          <w:spacing w:val="1"/>
        </w:rPr>
        <w:t>F</w:t>
      </w:r>
      <w:r w:rsidRPr="00EC5BE2">
        <w:rPr>
          <w:spacing w:val="-1"/>
        </w:rPr>
        <w:t>e</w:t>
      </w:r>
      <w:r w:rsidRPr="00EC5BE2">
        <w:t xml:space="preserve">rmo </w:t>
      </w:r>
      <w:r w:rsidRPr="00EC5BE2">
        <w:rPr>
          <w:spacing w:val="1"/>
        </w:rPr>
        <w:t>r</w:t>
      </w:r>
      <w:r w:rsidRPr="00EC5BE2">
        <w:rPr>
          <w:spacing w:val="-1"/>
        </w:rPr>
        <w:t>e</w:t>
      </w:r>
      <w:r w:rsidRPr="00EC5BE2">
        <w:t>stando</w:t>
      </w:r>
      <w:r w:rsidRPr="00EC5BE2">
        <w:rPr>
          <w:spacing w:val="2"/>
        </w:rPr>
        <w:t xml:space="preserve"> </w:t>
      </w:r>
      <w:r w:rsidRPr="00EC5BE2">
        <w:t>qu</w:t>
      </w:r>
      <w:r w:rsidRPr="00EC5BE2">
        <w:rPr>
          <w:spacing w:val="-1"/>
        </w:rPr>
        <w:t>a</w:t>
      </w:r>
      <w:r w:rsidRPr="00EC5BE2">
        <w:t>nto pr</w:t>
      </w:r>
      <w:r w:rsidRPr="00EC5BE2">
        <w:rPr>
          <w:spacing w:val="-1"/>
        </w:rPr>
        <w:t>e</w:t>
      </w:r>
      <w:r w:rsidRPr="00EC5BE2">
        <w:t>vis</w:t>
      </w:r>
      <w:r w:rsidRPr="00EC5BE2">
        <w:rPr>
          <w:spacing w:val="1"/>
        </w:rPr>
        <w:t>t</w:t>
      </w:r>
      <w:r w:rsidRPr="00EC5BE2">
        <w:t>o d</w:t>
      </w:r>
      <w:r w:rsidRPr="00EC5BE2">
        <w:rPr>
          <w:spacing w:val="-1"/>
        </w:rPr>
        <w:t>a</w:t>
      </w:r>
      <w:r w:rsidRPr="00EC5BE2">
        <w:t>i p</w:t>
      </w:r>
      <w:r w:rsidRPr="00EC5BE2">
        <w:rPr>
          <w:spacing w:val="2"/>
        </w:rPr>
        <w:t>r</w:t>
      </w:r>
      <w:r w:rsidRPr="00EC5BE2">
        <w:rPr>
          <w:spacing w:val="-1"/>
        </w:rPr>
        <w:t>e</w:t>
      </w:r>
      <w:r w:rsidRPr="00EC5BE2">
        <w:rPr>
          <w:spacing w:val="1"/>
        </w:rPr>
        <w:t>ce</w:t>
      </w:r>
      <w:r w:rsidRPr="00EC5BE2">
        <w:t>d</w:t>
      </w:r>
      <w:r w:rsidRPr="00EC5BE2">
        <w:rPr>
          <w:spacing w:val="-1"/>
        </w:rPr>
        <w:t>e</w:t>
      </w:r>
      <w:r w:rsidRPr="00EC5BE2">
        <w:t>nti</w:t>
      </w:r>
      <w:r w:rsidRPr="00EC5BE2">
        <w:rPr>
          <w:spacing w:val="1"/>
        </w:rPr>
        <w:t xml:space="preserve"> </w:t>
      </w:r>
      <w:r w:rsidRPr="00EC5BE2">
        <w:rPr>
          <w:spacing w:val="-1"/>
        </w:rPr>
        <w:t>a</w:t>
      </w:r>
      <w:r w:rsidRPr="00EC5BE2">
        <w:t>rti</w:t>
      </w:r>
      <w:r w:rsidRPr="00EC5BE2">
        <w:rPr>
          <w:spacing w:val="-1"/>
        </w:rPr>
        <w:t>c</w:t>
      </w:r>
      <w:r w:rsidRPr="00EC5BE2">
        <w:t>oli</w:t>
      </w:r>
      <w:r w:rsidRPr="00EC5BE2">
        <w:rPr>
          <w:spacing w:val="1"/>
        </w:rPr>
        <w:t xml:space="preserve"> </w:t>
      </w:r>
      <w:r w:rsidRPr="00EC5BE2">
        <w:t>1 e</w:t>
      </w:r>
      <w:r w:rsidRPr="00EC5BE2">
        <w:rPr>
          <w:spacing w:val="-1"/>
        </w:rPr>
        <w:t xml:space="preserve"> </w:t>
      </w:r>
      <w:r w:rsidRPr="00EC5BE2">
        <w:t>2,</w:t>
      </w:r>
      <w:r w:rsidRPr="00EC5BE2">
        <w:rPr>
          <w:spacing w:val="2"/>
        </w:rPr>
        <w:t xml:space="preserve"> </w:t>
      </w:r>
      <w:r w:rsidRPr="00EC5BE2">
        <w:t>in ad</w:t>
      </w:r>
      <w:r w:rsidRPr="00EC5BE2">
        <w:rPr>
          <w:spacing w:val="1"/>
        </w:rPr>
        <w:t>e</w:t>
      </w:r>
      <w:r w:rsidRPr="00EC5BE2">
        <w:t>r</w:t>
      </w:r>
      <w:r w:rsidRPr="00EC5BE2">
        <w:rPr>
          <w:spacing w:val="-2"/>
        </w:rPr>
        <w:t>e</w:t>
      </w:r>
      <w:r w:rsidRPr="00EC5BE2">
        <w:t>n</w:t>
      </w:r>
      <w:r w:rsidRPr="00EC5BE2">
        <w:rPr>
          <w:spacing w:val="1"/>
        </w:rPr>
        <w:t>z</w:t>
      </w:r>
      <w:r w:rsidRPr="00EC5BE2">
        <w:t>a</w:t>
      </w:r>
      <w:r w:rsidRPr="00EC5BE2">
        <w:rPr>
          <w:spacing w:val="-1"/>
        </w:rPr>
        <w:t xml:space="preserve"> a</w:t>
      </w:r>
      <w:r w:rsidRPr="00EC5BE2">
        <w:t>l</w:t>
      </w:r>
      <w:r w:rsidRPr="00EC5BE2">
        <w:rPr>
          <w:spacing w:val="1"/>
        </w:rPr>
        <w:t>l</w:t>
      </w:r>
      <w:r w:rsidRPr="00EC5BE2">
        <w:t>e</w:t>
      </w:r>
      <w:r w:rsidRPr="00EC5BE2">
        <w:rPr>
          <w:spacing w:val="-1"/>
        </w:rPr>
        <w:t xml:space="preserve"> </w:t>
      </w:r>
      <w:r w:rsidRPr="00EC5BE2">
        <w:rPr>
          <w:spacing w:val="2"/>
        </w:rPr>
        <w:t>p</w:t>
      </w:r>
      <w:r w:rsidRPr="00EC5BE2">
        <w:t>r</w:t>
      </w:r>
      <w:r w:rsidRPr="00EC5BE2">
        <w:rPr>
          <w:spacing w:val="-2"/>
        </w:rPr>
        <w:t>e</w:t>
      </w:r>
      <w:r w:rsidRPr="00EC5BE2">
        <w:t>s</w:t>
      </w:r>
      <w:r w:rsidRPr="00EC5BE2">
        <w:rPr>
          <w:spacing w:val="1"/>
        </w:rPr>
        <w:t>c</w:t>
      </w:r>
      <w:r w:rsidRPr="00EC5BE2">
        <w:t>ri</w:t>
      </w:r>
      <w:r w:rsidRPr="00EC5BE2">
        <w:rPr>
          <w:spacing w:val="1"/>
        </w:rPr>
        <w:t>z</w:t>
      </w:r>
      <w:r w:rsidRPr="00EC5BE2">
        <w:t>ioni</w:t>
      </w:r>
      <w:r w:rsidRPr="00EC5BE2">
        <w:rPr>
          <w:spacing w:val="1"/>
        </w:rPr>
        <w:t xml:space="preserve"> </w:t>
      </w:r>
      <w:r w:rsidRPr="00EC5BE2">
        <w:t>in mat</w:t>
      </w:r>
      <w:r w:rsidRPr="00EC5BE2">
        <w:rPr>
          <w:spacing w:val="-1"/>
        </w:rPr>
        <w:t>e</w:t>
      </w:r>
      <w:r w:rsidRPr="00EC5BE2">
        <w:t>ria</w:t>
      </w:r>
      <w:r w:rsidRPr="00EC5BE2">
        <w:rPr>
          <w:spacing w:val="-1"/>
        </w:rPr>
        <w:t xml:space="preserve"> </w:t>
      </w:r>
      <w:r w:rsidRPr="00EC5BE2">
        <w:t>di antico</w:t>
      </w:r>
      <w:r w:rsidRPr="00EC5BE2">
        <w:rPr>
          <w:spacing w:val="1"/>
        </w:rPr>
        <w:t>r</w:t>
      </w:r>
      <w:r w:rsidRPr="00EC5BE2">
        <w:t xml:space="preserve">ruzione </w:t>
      </w:r>
      <w:r w:rsidRPr="00EC5BE2">
        <w:rPr>
          <w:spacing w:val="-1"/>
        </w:rPr>
        <w:t>c</w:t>
      </w:r>
      <w:r w:rsidRPr="00EC5BE2">
        <w:t>ontenute</w:t>
      </w:r>
      <w:r w:rsidRPr="00EC5BE2">
        <w:rPr>
          <w:spacing w:val="-1"/>
        </w:rPr>
        <w:t xml:space="preserve"> </w:t>
      </w:r>
      <w:r w:rsidRPr="00EC5BE2">
        <w:t>n</w:t>
      </w:r>
      <w:r w:rsidRPr="00EC5BE2">
        <w:rPr>
          <w:spacing w:val="-1"/>
        </w:rPr>
        <w:t>e</w:t>
      </w:r>
      <w:r w:rsidRPr="00EC5BE2">
        <w:t xml:space="preserve">l </w:t>
      </w:r>
      <w:r>
        <w:t>D</w:t>
      </w:r>
      <w:r w:rsidRPr="00EC5BE2">
        <w:t>.</w:t>
      </w:r>
      <w:r>
        <w:t>L</w:t>
      </w:r>
      <w:r w:rsidRPr="00EC5BE2">
        <w:t>. 90/20</w:t>
      </w:r>
      <w:r w:rsidRPr="00EC5BE2">
        <w:rPr>
          <w:spacing w:val="3"/>
        </w:rPr>
        <w:t>1</w:t>
      </w:r>
      <w:r w:rsidRPr="00EC5BE2">
        <w:t xml:space="preserve">4 </w:t>
      </w:r>
      <w:r w:rsidRPr="00EC5BE2">
        <w:rPr>
          <w:spacing w:val="-1"/>
        </w:rPr>
        <w:t>c</w:t>
      </w:r>
      <w:r w:rsidRPr="00EC5BE2">
        <w:t>onv</w:t>
      </w:r>
      <w:r w:rsidRPr="00EC5BE2">
        <w:rPr>
          <w:spacing w:val="-1"/>
        </w:rPr>
        <w:t>e</w:t>
      </w:r>
      <w:r w:rsidRPr="00EC5BE2">
        <w:t>rtito d</w:t>
      </w:r>
      <w:r w:rsidRPr="00EC5BE2">
        <w:rPr>
          <w:spacing w:val="-1"/>
        </w:rPr>
        <w:t>a</w:t>
      </w:r>
      <w:r w:rsidRPr="00EC5BE2">
        <w:t>l</w:t>
      </w:r>
      <w:r w:rsidRPr="00EC5BE2">
        <w:rPr>
          <w:spacing w:val="1"/>
        </w:rPr>
        <w:t>l</w:t>
      </w:r>
      <w:r w:rsidRPr="00EC5BE2">
        <w:t>a</w:t>
      </w:r>
      <w:r w:rsidRPr="00EC5BE2">
        <w:rPr>
          <w:spacing w:val="-1"/>
        </w:rPr>
        <w:t xml:space="preserve"> </w:t>
      </w:r>
      <w:r>
        <w:rPr>
          <w:spacing w:val="-1"/>
        </w:rPr>
        <w:t>L</w:t>
      </w:r>
      <w:r w:rsidRPr="00EC5BE2">
        <w:t>. 114</w:t>
      </w:r>
      <w:r w:rsidRPr="00EC5BE2">
        <w:rPr>
          <w:spacing w:val="1"/>
        </w:rPr>
        <w:t>/</w:t>
      </w:r>
      <w:r w:rsidRPr="00EC5BE2">
        <w:t>2014:</w:t>
      </w:r>
    </w:p>
    <w:p w:rsidR="00175C4F" w:rsidRPr="00EC5BE2" w:rsidRDefault="00175C4F" w:rsidP="00175C4F">
      <w:pPr>
        <w:widowControl w:val="0"/>
        <w:autoSpaceDE w:val="0"/>
        <w:autoSpaceDN w:val="0"/>
        <w:adjustRightInd w:val="0"/>
        <w:ind w:left="142" w:right="51" w:hanging="142"/>
        <w:jc w:val="both"/>
      </w:pPr>
      <w:r w:rsidRPr="00EC5BE2">
        <w:t>-</w:t>
      </w:r>
      <w:r w:rsidRPr="00EC5BE2">
        <w:rPr>
          <w:spacing w:val="1"/>
        </w:rPr>
        <w:t xml:space="preserve"> </w:t>
      </w:r>
      <w:r w:rsidRPr="00EC5BE2">
        <w:t>la Dit</w:t>
      </w:r>
      <w:r w:rsidRPr="00EC5BE2">
        <w:rPr>
          <w:spacing w:val="1"/>
        </w:rPr>
        <w:t>t</w:t>
      </w:r>
      <w:r w:rsidRPr="00EC5BE2">
        <w:t>a si</w:t>
      </w:r>
      <w:r w:rsidRPr="00EC5BE2">
        <w:rPr>
          <w:spacing w:val="1"/>
        </w:rPr>
        <w:t xml:space="preserve"> </w:t>
      </w:r>
      <w:r w:rsidRPr="00EC5BE2">
        <w:t>i</w:t>
      </w:r>
      <w:r w:rsidRPr="00EC5BE2">
        <w:rPr>
          <w:spacing w:val="1"/>
        </w:rPr>
        <w:t>m</w:t>
      </w:r>
      <w:r w:rsidRPr="00EC5BE2">
        <w:t>p</w:t>
      </w:r>
      <w:r w:rsidRPr="00EC5BE2">
        <w:rPr>
          <w:spacing w:val="1"/>
        </w:rPr>
        <w:t>e</w:t>
      </w:r>
      <w:r w:rsidRPr="00EC5BE2">
        <w:rPr>
          <w:spacing w:val="-2"/>
        </w:rPr>
        <w:t>g</w:t>
      </w:r>
      <w:r w:rsidRPr="00EC5BE2">
        <w:rPr>
          <w:spacing w:val="2"/>
        </w:rPr>
        <w:t>n</w:t>
      </w:r>
      <w:r w:rsidRPr="00EC5BE2">
        <w:t>a a</w:t>
      </w:r>
      <w:r w:rsidRPr="00EC5BE2">
        <w:rPr>
          <w:spacing w:val="2"/>
        </w:rPr>
        <w:t xml:space="preserve"> </w:t>
      </w:r>
      <w:r w:rsidRPr="00EC5BE2">
        <w:t>d</w:t>
      </w:r>
      <w:r w:rsidRPr="00EC5BE2">
        <w:rPr>
          <w:spacing w:val="-1"/>
        </w:rPr>
        <w:t>a</w:t>
      </w:r>
      <w:r w:rsidRPr="00EC5BE2">
        <w:t>re</w:t>
      </w:r>
      <w:r w:rsidRPr="00EC5BE2">
        <w:rPr>
          <w:spacing w:val="1"/>
        </w:rPr>
        <w:t xml:space="preserve"> </w:t>
      </w:r>
      <w:r w:rsidRPr="00EC5BE2">
        <w:rPr>
          <w:spacing w:val="-1"/>
        </w:rPr>
        <w:t>c</w:t>
      </w:r>
      <w:r w:rsidRPr="00EC5BE2">
        <w:t>omun</w:t>
      </w:r>
      <w:r w:rsidRPr="00EC5BE2">
        <w:rPr>
          <w:spacing w:val="1"/>
        </w:rPr>
        <w:t>i</w:t>
      </w:r>
      <w:r w:rsidRPr="00EC5BE2">
        <w:rPr>
          <w:spacing w:val="-1"/>
        </w:rPr>
        <w:t>ca</w:t>
      </w:r>
      <w:r w:rsidRPr="00EC5BE2">
        <w:rPr>
          <w:spacing w:val="1"/>
        </w:rPr>
        <w:t>z</w:t>
      </w:r>
      <w:r w:rsidRPr="00EC5BE2">
        <w:t>ione</w:t>
      </w:r>
      <w:r w:rsidRPr="00EC5BE2">
        <w:rPr>
          <w:spacing w:val="4"/>
        </w:rPr>
        <w:t xml:space="preserve"> </w:t>
      </w:r>
      <w:r w:rsidRPr="00EC5BE2">
        <w:t>t</w:t>
      </w:r>
      <w:r w:rsidRPr="00EC5BE2">
        <w:rPr>
          <w:spacing w:val="2"/>
        </w:rPr>
        <w:t>e</w:t>
      </w:r>
      <w:r w:rsidRPr="00EC5BE2">
        <w:t xml:space="preserve">mpestiva </w:t>
      </w:r>
      <w:r w:rsidRPr="00EC5BE2">
        <w:rPr>
          <w:spacing w:val="-1"/>
        </w:rPr>
        <w:t>a</w:t>
      </w:r>
      <w:r w:rsidRPr="00EC5BE2">
        <w:t>l</w:t>
      </w:r>
      <w:r w:rsidRPr="00EC5BE2">
        <w:rPr>
          <w:spacing w:val="1"/>
        </w:rPr>
        <w:t>l</w:t>
      </w:r>
      <w:r w:rsidRPr="00EC5BE2">
        <w:t xml:space="preserve">a </w:t>
      </w:r>
      <w:r w:rsidRPr="00EC5BE2">
        <w:rPr>
          <w:spacing w:val="1"/>
        </w:rPr>
        <w:t>S</w:t>
      </w:r>
      <w:r w:rsidRPr="00EC5BE2">
        <w:t>ta</w:t>
      </w:r>
      <w:r w:rsidRPr="00EC5BE2">
        <w:rPr>
          <w:spacing w:val="1"/>
        </w:rPr>
        <w:t>z</w:t>
      </w:r>
      <w:r w:rsidRPr="00EC5BE2">
        <w:t>ione</w:t>
      </w:r>
      <w:r w:rsidRPr="00EC5BE2">
        <w:rPr>
          <w:spacing w:val="2"/>
        </w:rPr>
        <w:t xml:space="preserve"> </w:t>
      </w:r>
      <w:r>
        <w:rPr>
          <w:spacing w:val="2"/>
        </w:rPr>
        <w:t>A</w:t>
      </w:r>
      <w:r w:rsidRPr="00EC5BE2">
        <w:t>pp</w:t>
      </w:r>
      <w:r w:rsidRPr="00EC5BE2">
        <w:rPr>
          <w:spacing w:val="-1"/>
        </w:rPr>
        <w:t>a</w:t>
      </w:r>
      <w:r w:rsidRPr="00EC5BE2">
        <w:t>l</w:t>
      </w:r>
      <w:r w:rsidRPr="00EC5BE2">
        <w:rPr>
          <w:spacing w:val="1"/>
        </w:rPr>
        <w:t>t</w:t>
      </w:r>
      <w:r w:rsidRPr="00EC5BE2">
        <w:rPr>
          <w:spacing w:val="-1"/>
        </w:rPr>
        <w:t>a</w:t>
      </w:r>
      <w:r w:rsidRPr="00EC5BE2">
        <w:t>nte di</w:t>
      </w:r>
      <w:r w:rsidRPr="00EC5BE2">
        <w:rPr>
          <w:spacing w:val="1"/>
        </w:rPr>
        <w:t xml:space="preserve"> </w:t>
      </w:r>
      <w:r w:rsidRPr="00EC5BE2">
        <w:t>ten</w:t>
      </w:r>
      <w:r w:rsidRPr="00EC5BE2">
        <w:rPr>
          <w:spacing w:val="2"/>
        </w:rPr>
        <w:t>t</w:t>
      </w:r>
      <w:r w:rsidRPr="00EC5BE2">
        <w:rPr>
          <w:spacing w:val="-1"/>
        </w:rPr>
        <w:t>a</w:t>
      </w:r>
      <w:r w:rsidRPr="00EC5BE2">
        <w:t>t</w:t>
      </w:r>
      <w:r w:rsidRPr="00EC5BE2">
        <w:rPr>
          <w:spacing w:val="1"/>
        </w:rPr>
        <w:t>i</w:t>
      </w:r>
      <w:r w:rsidRPr="00EC5BE2">
        <w:t>vi</w:t>
      </w:r>
      <w:r w:rsidRPr="00EC5BE2">
        <w:rPr>
          <w:spacing w:val="1"/>
        </w:rPr>
        <w:t xml:space="preserve"> </w:t>
      </w:r>
      <w:r w:rsidRPr="00EC5BE2">
        <w:t xml:space="preserve">di </w:t>
      </w:r>
      <w:r w:rsidRPr="00EC5BE2">
        <w:rPr>
          <w:spacing w:val="-1"/>
        </w:rPr>
        <w:t>c</w:t>
      </w:r>
      <w:r w:rsidRPr="00EC5BE2">
        <w:t>on</w:t>
      </w:r>
      <w:r w:rsidRPr="00EC5BE2">
        <w:rPr>
          <w:spacing w:val="-1"/>
        </w:rPr>
        <w:t>c</w:t>
      </w:r>
      <w:r w:rsidRPr="00EC5BE2">
        <w:t>uss</w:t>
      </w:r>
      <w:r w:rsidRPr="00EC5BE2">
        <w:rPr>
          <w:spacing w:val="1"/>
        </w:rPr>
        <w:t>i</w:t>
      </w:r>
      <w:r w:rsidRPr="00EC5BE2">
        <w:t>one</w:t>
      </w:r>
      <w:r w:rsidRPr="00EC5BE2">
        <w:rPr>
          <w:spacing w:val="1"/>
        </w:rPr>
        <w:t xml:space="preserve"> </w:t>
      </w:r>
      <w:r w:rsidRPr="00EC5BE2">
        <w:rPr>
          <w:spacing w:val="-1"/>
        </w:rPr>
        <w:t>c</w:t>
      </w:r>
      <w:r w:rsidRPr="00EC5BE2">
        <w:t>he</w:t>
      </w:r>
      <w:r w:rsidRPr="00EC5BE2">
        <w:rPr>
          <w:spacing w:val="1"/>
        </w:rPr>
        <w:t xml:space="preserve"> </w:t>
      </w:r>
      <w:r w:rsidRPr="00EC5BE2">
        <w:t>si</w:t>
      </w:r>
      <w:r w:rsidRPr="00EC5BE2">
        <w:rPr>
          <w:spacing w:val="3"/>
        </w:rPr>
        <w:t xml:space="preserve"> </w:t>
      </w:r>
      <w:r w:rsidRPr="00EC5BE2">
        <w:t>siano,</w:t>
      </w:r>
      <w:r w:rsidRPr="00EC5BE2">
        <w:rPr>
          <w:spacing w:val="2"/>
        </w:rPr>
        <w:t xml:space="preserve"> </w:t>
      </w:r>
      <w:r w:rsidRPr="00EC5BE2">
        <w:t>in</w:t>
      </w:r>
      <w:r w:rsidRPr="00EC5BE2">
        <w:rPr>
          <w:spacing w:val="3"/>
        </w:rPr>
        <w:t xml:space="preserve"> </w:t>
      </w:r>
      <w:r w:rsidRPr="00EC5BE2">
        <w:t>qu</w:t>
      </w:r>
      <w:r w:rsidRPr="00EC5BE2">
        <w:rPr>
          <w:spacing w:val="-1"/>
        </w:rPr>
        <w:t>a</w:t>
      </w:r>
      <w:r w:rsidRPr="00EC5BE2">
        <w:t>ls</w:t>
      </w:r>
      <w:r w:rsidRPr="00EC5BE2">
        <w:rPr>
          <w:spacing w:val="1"/>
        </w:rPr>
        <w:t>i</w:t>
      </w:r>
      <w:r w:rsidRPr="00EC5BE2">
        <w:rPr>
          <w:spacing w:val="-1"/>
        </w:rPr>
        <w:t>a</w:t>
      </w:r>
      <w:r w:rsidRPr="00EC5BE2">
        <w:t xml:space="preserve">si </w:t>
      </w:r>
      <w:r w:rsidRPr="00EC5BE2">
        <w:rPr>
          <w:spacing w:val="1"/>
        </w:rPr>
        <w:t>m</w:t>
      </w:r>
      <w:r w:rsidRPr="00EC5BE2">
        <w:t>odo,</w:t>
      </w:r>
      <w:r w:rsidRPr="00EC5BE2">
        <w:rPr>
          <w:spacing w:val="2"/>
        </w:rPr>
        <w:t xml:space="preserve"> </w:t>
      </w:r>
      <w:r w:rsidRPr="00EC5BE2">
        <w:t>mani</w:t>
      </w:r>
      <w:r w:rsidRPr="00EC5BE2">
        <w:rPr>
          <w:spacing w:val="-3"/>
        </w:rPr>
        <w:t>f</w:t>
      </w:r>
      <w:r w:rsidRPr="00EC5BE2">
        <w:rPr>
          <w:spacing w:val="-1"/>
        </w:rPr>
        <w:t>e</w:t>
      </w:r>
      <w:r w:rsidRPr="00EC5BE2">
        <w:t>stati</w:t>
      </w:r>
      <w:r w:rsidRPr="00EC5BE2">
        <w:rPr>
          <w:spacing w:val="3"/>
        </w:rPr>
        <w:t xml:space="preserve"> </w:t>
      </w:r>
      <w:r w:rsidRPr="00EC5BE2">
        <w:t>n</w:t>
      </w:r>
      <w:r w:rsidRPr="00EC5BE2">
        <w:rPr>
          <w:spacing w:val="-1"/>
        </w:rPr>
        <w:t>e</w:t>
      </w:r>
      <w:r w:rsidRPr="00EC5BE2">
        <w:t>i</w:t>
      </w:r>
      <w:r w:rsidRPr="00EC5BE2">
        <w:rPr>
          <w:spacing w:val="3"/>
        </w:rPr>
        <w:t xml:space="preserve"> </w:t>
      </w:r>
      <w:r w:rsidRPr="00EC5BE2">
        <w:rPr>
          <w:spacing w:val="-1"/>
        </w:rPr>
        <w:t>c</w:t>
      </w:r>
      <w:r w:rsidRPr="00EC5BE2">
        <w:t>onf</w:t>
      </w:r>
      <w:r w:rsidRPr="00EC5BE2">
        <w:rPr>
          <w:spacing w:val="-1"/>
        </w:rPr>
        <w:t>r</w:t>
      </w:r>
      <w:r w:rsidRPr="00EC5BE2">
        <w:t>onti</w:t>
      </w:r>
      <w:r w:rsidRPr="00EC5BE2">
        <w:rPr>
          <w:spacing w:val="3"/>
        </w:rPr>
        <w:t xml:space="preserve"> </w:t>
      </w:r>
      <w:r w:rsidRPr="00EC5BE2">
        <w:t>d</w:t>
      </w:r>
      <w:r w:rsidRPr="00EC5BE2">
        <w:rPr>
          <w:spacing w:val="-1"/>
        </w:rPr>
        <w:t>e</w:t>
      </w:r>
      <w:r w:rsidRPr="00EC5BE2">
        <w:t>l</w:t>
      </w:r>
      <w:r w:rsidRPr="00EC5BE2">
        <w:rPr>
          <w:spacing w:val="1"/>
        </w:rPr>
        <w:t>l</w:t>
      </w:r>
      <w:r w:rsidRPr="00EC5BE2">
        <w:rPr>
          <w:spacing w:val="-2"/>
        </w:rPr>
        <w:t>'</w:t>
      </w:r>
      <w:r w:rsidRPr="00EC5BE2">
        <w:t>i</w:t>
      </w:r>
      <w:r w:rsidRPr="00EC5BE2">
        <w:rPr>
          <w:spacing w:val="1"/>
        </w:rPr>
        <w:t>m</w:t>
      </w:r>
      <w:r w:rsidRPr="00EC5BE2">
        <w:t>pr</w:t>
      </w:r>
      <w:r w:rsidRPr="00EC5BE2">
        <w:rPr>
          <w:spacing w:val="-2"/>
        </w:rPr>
        <w:t>e</w:t>
      </w:r>
      <w:r w:rsidRPr="00EC5BE2">
        <w:t>ndi</w:t>
      </w:r>
      <w:r w:rsidRPr="00EC5BE2">
        <w:rPr>
          <w:spacing w:val="1"/>
        </w:rPr>
        <w:t>t</w:t>
      </w:r>
      <w:r w:rsidRPr="00EC5BE2">
        <w:t>or</w:t>
      </w:r>
      <w:r w:rsidRPr="00EC5BE2">
        <w:rPr>
          <w:spacing w:val="-2"/>
        </w:rPr>
        <w:t>e</w:t>
      </w:r>
      <w:r w:rsidRPr="00EC5BE2">
        <w:t>,</w:t>
      </w:r>
      <w:r w:rsidRPr="00EC5BE2">
        <w:rPr>
          <w:spacing w:val="2"/>
        </w:rPr>
        <w:t xml:space="preserve"> </w:t>
      </w:r>
      <w:r w:rsidRPr="00EC5BE2">
        <w:t>d</w:t>
      </w:r>
      <w:r w:rsidRPr="00EC5BE2">
        <w:rPr>
          <w:spacing w:val="1"/>
        </w:rPr>
        <w:t>e</w:t>
      </w:r>
      <w:r w:rsidRPr="00EC5BE2">
        <w:rPr>
          <w:spacing w:val="-2"/>
        </w:rPr>
        <w:t>g</w:t>
      </w:r>
      <w:r w:rsidRPr="00EC5BE2">
        <w:t>li</w:t>
      </w:r>
      <w:r w:rsidRPr="00EC5BE2">
        <w:rPr>
          <w:spacing w:val="10"/>
        </w:rPr>
        <w:t xml:space="preserve"> </w:t>
      </w:r>
      <w:r w:rsidRPr="00EC5BE2">
        <w:t>org</w:t>
      </w:r>
      <w:r w:rsidRPr="00EC5BE2">
        <w:rPr>
          <w:spacing w:val="-2"/>
        </w:rPr>
        <w:t>a</w:t>
      </w:r>
      <w:r w:rsidRPr="00EC5BE2">
        <w:t>ni so</w:t>
      </w:r>
      <w:r w:rsidRPr="00EC5BE2">
        <w:rPr>
          <w:spacing w:val="-1"/>
        </w:rPr>
        <w:t>c</w:t>
      </w:r>
      <w:r w:rsidRPr="00EC5BE2">
        <w:t>iali</w:t>
      </w:r>
      <w:r w:rsidRPr="00EC5BE2">
        <w:rPr>
          <w:spacing w:val="-12"/>
        </w:rPr>
        <w:t xml:space="preserve"> </w:t>
      </w:r>
      <w:r w:rsidRPr="00EC5BE2">
        <w:t>o</w:t>
      </w:r>
      <w:r w:rsidRPr="00EC5BE2">
        <w:rPr>
          <w:spacing w:val="-12"/>
        </w:rPr>
        <w:t xml:space="preserve"> </w:t>
      </w:r>
      <w:r w:rsidRPr="00EC5BE2">
        <w:t>d</w:t>
      </w:r>
      <w:r w:rsidRPr="00EC5BE2">
        <w:rPr>
          <w:spacing w:val="-1"/>
        </w:rPr>
        <w:t>e</w:t>
      </w:r>
      <w:r w:rsidRPr="00EC5BE2">
        <w:t>i</w:t>
      </w:r>
      <w:r w:rsidRPr="00EC5BE2">
        <w:rPr>
          <w:spacing w:val="-12"/>
        </w:rPr>
        <w:t xml:space="preserve"> </w:t>
      </w:r>
      <w:r w:rsidRPr="00EC5BE2">
        <w:t>diri</w:t>
      </w:r>
      <w:r w:rsidRPr="00EC5BE2">
        <w:rPr>
          <w:spacing w:val="-2"/>
        </w:rPr>
        <w:t>g</w:t>
      </w:r>
      <w:r w:rsidRPr="00EC5BE2">
        <w:rPr>
          <w:spacing w:val="-1"/>
        </w:rPr>
        <w:t>e</w:t>
      </w:r>
      <w:r w:rsidRPr="00EC5BE2">
        <w:t>nti</w:t>
      </w:r>
      <w:r w:rsidRPr="00EC5BE2">
        <w:rPr>
          <w:spacing w:val="-11"/>
        </w:rPr>
        <w:t xml:space="preserve"> </w:t>
      </w:r>
      <w:r w:rsidRPr="00EC5BE2">
        <w:t>di</w:t>
      </w:r>
      <w:r w:rsidRPr="00EC5BE2">
        <w:rPr>
          <w:spacing w:val="-12"/>
        </w:rPr>
        <w:t xml:space="preserve"> </w:t>
      </w:r>
      <w:r w:rsidRPr="00EC5BE2">
        <w:t>i</w:t>
      </w:r>
      <w:r w:rsidRPr="00EC5BE2">
        <w:rPr>
          <w:spacing w:val="1"/>
        </w:rPr>
        <w:t>m</w:t>
      </w:r>
      <w:r w:rsidRPr="00EC5BE2">
        <w:t>pr</w:t>
      </w:r>
      <w:r w:rsidRPr="00EC5BE2">
        <w:rPr>
          <w:spacing w:val="-2"/>
        </w:rPr>
        <w:t>e</w:t>
      </w:r>
      <w:r w:rsidRPr="00EC5BE2">
        <w:t>s</w:t>
      </w:r>
      <w:r w:rsidRPr="00EC5BE2">
        <w:rPr>
          <w:spacing w:val="-1"/>
        </w:rPr>
        <w:t>a</w:t>
      </w:r>
      <w:r w:rsidRPr="00EC5BE2">
        <w:t>.</w:t>
      </w:r>
      <w:r w:rsidRPr="00EC5BE2">
        <w:rPr>
          <w:spacing w:val="-10"/>
        </w:rPr>
        <w:t xml:space="preserve"> </w:t>
      </w:r>
      <w:r w:rsidRPr="00EC5BE2">
        <w:rPr>
          <w:spacing w:val="-3"/>
        </w:rPr>
        <w:t>I</w:t>
      </w:r>
      <w:r w:rsidRPr="00EC5BE2">
        <w:t>l</w:t>
      </w:r>
      <w:r w:rsidRPr="00EC5BE2">
        <w:rPr>
          <w:spacing w:val="-12"/>
        </w:rPr>
        <w:t xml:space="preserve"> </w:t>
      </w:r>
      <w:r w:rsidRPr="00EC5BE2">
        <w:t>pr</w:t>
      </w:r>
      <w:r w:rsidRPr="00EC5BE2">
        <w:rPr>
          <w:spacing w:val="-2"/>
        </w:rPr>
        <w:t>e</w:t>
      </w:r>
      <w:r w:rsidRPr="00EC5BE2">
        <w:rPr>
          <w:spacing w:val="2"/>
        </w:rPr>
        <w:t>d</w:t>
      </w:r>
      <w:r w:rsidRPr="00EC5BE2">
        <w:rPr>
          <w:spacing w:val="-1"/>
        </w:rPr>
        <w:t>e</w:t>
      </w:r>
      <w:r w:rsidRPr="00EC5BE2">
        <w:t>t</w:t>
      </w:r>
      <w:r w:rsidRPr="00EC5BE2">
        <w:rPr>
          <w:spacing w:val="1"/>
        </w:rPr>
        <w:t>t</w:t>
      </w:r>
      <w:r w:rsidRPr="00EC5BE2">
        <w:t>o</w:t>
      </w:r>
      <w:r w:rsidRPr="00EC5BE2">
        <w:rPr>
          <w:spacing w:val="-12"/>
        </w:rPr>
        <w:t xml:space="preserve"> </w:t>
      </w:r>
      <w:r w:rsidRPr="00EC5BE2">
        <w:rPr>
          <w:spacing w:val="-1"/>
        </w:rPr>
        <w:t>a</w:t>
      </w:r>
      <w:r w:rsidRPr="00EC5BE2">
        <w:t>d</w:t>
      </w:r>
      <w:r w:rsidRPr="00EC5BE2">
        <w:rPr>
          <w:spacing w:val="-1"/>
        </w:rPr>
        <w:t>e</w:t>
      </w:r>
      <w:r w:rsidRPr="00EC5BE2">
        <w:rPr>
          <w:spacing w:val="3"/>
        </w:rPr>
        <w:t>m</w:t>
      </w:r>
      <w:r w:rsidRPr="00EC5BE2">
        <w:t>pi</w:t>
      </w:r>
      <w:r w:rsidRPr="00EC5BE2">
        <w:rPr>
          <w:spacing w:val="1"/>
        </w:rPr>
        <w:t>m</w:t>
      </w:r>
      <w:r w:rsidRPr="00EC5BE2">
        <w:rPr>
          <w:spacing w:val="-1"/>
        </w:rPr>
        <w:t>e</w:t>
      </w:r>
      <w:r w:rsidRPr="00EC5BE2">
        <w:t>nto</w:t>
      </w:r>
      <w:r w:rsidRPr="00EC5BE2">
        <w:rPr>
          <w:spacing w:val="-12"/>
        </w:rPr>
        <w:t xml:space="preserve"> </w:t>
      </w:r>
      <w:r w:rsidRPr="00EC5BE2">
        <w:t>ha</w:t>
      </w:r>
      <w:r w:rsidRPr="00EC5BE2">
        <w:rPr>
          <w:spacing w:val="-13"/>
        </w:rPr>
        <w:t xml:space="preserve"> </w:t>
      </w:r>
      <w:r w:rsidRPr="00EC5BE2">
        <w:t>n</w:t>
      </w:r>
      <w:r w:rsidRPr="00EC5BE2">
        <w:rPr>
          <w:spacing w:val="-1"/>
        </w:rPr>
        <w:t>a</w:t>
      </w:r>
      <w:r w:rsidRPr="00EC5BE2">
        <w:t>tura</w:t>
      </w:r>
      <w:r w:rsidRPr="00EC5BE2">
        <w:rPr>
          <w:spacing w:val="-13"/>
        </w:rPr>
        <w:t xml:space="preserve"> </w:t>
      </w:r>
      <w:r w:rsidRPr="00EC5BE2">
        <w:rPr>
          <w:spacing w:val="-1"/>
        </w:rPr>
        <w:t>e</w:t>
      </w:r>
      <w:r w:rsidRPr="00EC5BE2">
        <w:t>ssen</w:t>
      </w:r>
      <w:r w:rsidRPr="00EC5BE2">
        <w:rPr>
          <w:spacing w:val="1"/>
        </w:rPr>
        <w:t>z</w:t>
      </w:r>
      <w:r w:rsidRPr="00EC5BE2">
        <w:t>iale</w:t>
      </w:r>
      <w:r w:rsidRPr="00EC5BE2">
        <w:rPr>
          <w:spacing w:val="-13"/>
        </w:rPr>
        <w:t xml:space="preserve"> </w:t>
      </w:r>
      <w:r w:rsidRPr="00EC5BE2">
        <w:rPr>
          <w:spacing w:val="-1"/>
        </w:rPr>
        <w:t>a</w:t>
      </w:r>
      <w:r w:rsidRPr="00EC5BE2">
        <w:t>i</w:t>
      </w:r>
      <w:r w:rsidRPr="00EC5BE2">
        <w:rPr>
          <w:spacing w:val="-12"/>
        </w:rPr>
        <w:t xml:space="preserve"> </w:t>
      </w:r>
      <w:r w:rsidRPr="00EC5BE2">
        <w:t>fini</w:t>
      </w:r>
      <w:r w:rsidRPr="00EC5BE2">
        <w:rPr>
          <w:spacing w:val="-8"/>
        </w:rPr>
        <w:t xml:space="preserve"> </w:t>
      </w:r>
      <w:r w:rsidRPr="00EC5BE2">
        <w:t>d</w:t>
      </w:r>
      <w:r w:rsidRPr="00EC5BE2">
        <w:rPr>
          <w:spacing w:val="-1"/>
        </w:rPr>
        <w:t>e</w:t>
      </w:r>
      <w:r w:rsidRPr="00EC5BE2">
        <w:t>l</w:t>
      </w:r>
      <w:r w:rsidRPr="00EC5BE2">
        <w:rPr>
          <w:spacing w:val="1"/>
        </w:rPr>
        <w:t>l</w:t>
      </w:r>
      <w:r w:rsidRPr="00EC5BE2">
        <w:t>a</w:t>
      </w:r>
      <w:r w:rsidRPr="00EC5BE2">
        <w:rPr>
          <w:spacing w:val="-13"/>
        </w:rPr>
        <w:t xml:space="preserve"> </w:t>
      </w:r>
      <w:r w:rsidRPr="00EC5BE2">
        <w:rPr>
          <w:spacing w:val="-1"/>
        </w:rPr>
        <w:t>e</w:t>
      </w:r>
      <w:r w:rsidRPr="00EC5BE2">
        <w:t>s</w:t>
      </w:r>
      <w:r w:rsidRPr="00EC5BE2">
        <w:rPr>
          <w:spacing w:val="-1"/>
        </w:rPr>
        <w:t>e</w:t>
      </w:r>
      <w:r w:rsidRPr="00EC5BE2">
        <w:rPr>
          <w:spacing w:val="1"/>
        </w:rPr>
        <w:t>c</w:t>
      </w:r>
      <w:r w:rsidRPr="00EC5BE2">
        <w:t>u</w:t>
      </w:r>
      <w:r w:rsidRPr="00EC5BE2">
        <w:rPr>
          <w:spacing w:val="2"/>
        </w:rPr>
        <w:t>z</w:t>
      </w:r>
      <w:r w:rsidRPr="00EC5BE2">
        <w:t>ione d</w:t>
      </w:r>
      <w:r w:rsidRPr="00EC5BE2">
        <w:rPr>
          <w:spacing w:val="-1"/>
        </w:rPr>
        <w:t>e</w:t>
      </w:r>
      <w:r w:rsidRPr="00EC5BE2">
        <w:t>l</w:t>
      </w:r>
      <w:r w:rsidRPr="00EC5BE2">
        <w:rPr>
          <w:spacing w:val="2"/>
        </w:rPr>
        <w:t xml:space="preserve"> </w:t>
      </w:r>
      <w:r w:rsidRPr="00EC5BE2">
        <w:rPr>
          <w:spacing w:val="-1"/>
        </w:rPr>
        <w:t>c</w:t>
      </w:r>
      <w:r w:rsidRPr="00EC5BE2">
        <w:t>ontr</w:t>
      </w:r>
      <w:r w:rsidRPr="00EC5BE2">
        <w:rPr>
          <w:spacing w:val="-1"/>
        </w:rPr>
        <w:t>a</w:t>
      </w:r>
      <w:r w:rsidRPr="00EC5BE2">
        <w:t>t</w:t>
      </w:r>
      <w:r w:rsidRPr="00EC5BE2">
        <w:rPr>
          <w:spacing w:val="1"/>
        </w:rPr>
        <w:t>t</w:t>
      </w:r>
      <w:r w:rsidRPr="00EC5BE2">
        <w:t>o.</w:t>
      </w:r>
      <w:r w:rsidRPr="00EC5BE2">
        <w:rPr>
          <w:spacing w:val="2"/>
        </w:rPr>
        <w:t xml:space="preserve"> </w:t>
      </w:r>
      <w:r w:rsidRPr="00EC5BE2">
        <w:t xml:space="preserve">Ne </w:t>
      </w:r>
      <w:r w:rsidRPr="00EC5BE2">
        <w:rPr>
          <w:spacing w:val="-1"/>
        </w:rPr>
        <w:t>c</w:t>
      </w:r>
      <w:r w:rsidRPr="00EC5BE2">
        <w:t>ons</w:t>
      </w:r>
      <w:r w:rsidRPr="00EC5BE2">
        <w:rPr>
          <w:spacing w:val="1"/>
        </w:rPr>
        <w:t>e</w:t>
      </w:r>
      <w:r w:rsidRPr="00EC5BE2">
        <w:rPr>
          <w:spacing w:val="-2"/>
        </w:rPr>
        <w:t>g</w:t>
      </w:r>
      <w:r w:rsidRPr="00EC5BE2">
        <w:t>u</w:t>
      </w:r>
      <w:r w:rsidRPr="00EC5BE2">
        <w:rPr>
          <w:spacing w:val="-1"/>
        </w:rPr>
        <w:t>e</w:t>
      </w:r>
      <w:r w:rsidRPr="00EC5BE2">
        <w:t>,</w:t>
      </w:r>
      <w:r w:rsidRPr="00EC5BE2">
        <w:rPr>
          <w:spacing w:val="2"/>
        </w:rPr>
        <w:t xml:space="preserve"> p</w:t>
      </w:r>
      <w:r w:rsidRPr="00EC5BE2">
        <w:rPr>
          <w:spacing w:val="-1"/>
        </w:rPr>
        <w:t>e</w:t>
      </w:r>
      <w:r w:rsidRPr="00EC5BE2">
        <w:t>rt</w:t>
      </w:r>
      <w:r w:rsidRPr="00EC5BE2">
        <w:rPr>
          <w:spacing w:val="-1"/>
        </w:rPr>
        <w:t>a</w:t>
      </w:r>
      <w:r w:rsidRPr="00EC5BE2">
        <w:t>nto,</w:t>
      </w:r>
      <w:r w:rsidRPr="00EC5BE2">
        <w:rPr>
          <w:spacing w:val="2"/>
        </w:rPr>
        <w:t xml:space="preserve"> </w:t>
      </w:r>
      <w:r w:rsidRPr="00EC5BE2">
        <w:rPr>
          <w:spacing w:val="-1"/>
        </w:rPr>
        <w:t>c</w:t>
      </w:r>
      <w:r w:rsidRPr="00EC5BE2">
        <w:t>he</w:t>
      </w:r>
      <w:r w:rsidRPr="00EC5BE2">
        <w:rPr>
          <w:spacing w:val="1"/>
        </w:rPr>
        <w:t xml:space="preserve"> </w:t>
      </w:r>
      <w:r w:rsidRPr="00EC5BE2">
        <w:t>il</w:t>
      </w:r>
      <w:r w:rsidRPr="00EC5BE2">
        <w:rPr>
          <w:spacing w:val="2"/>
        </w:rPr>
        <w:t xml:space="preserve"> </w:t>
      </w:r>
      <w:r w:rsidRPr="00EC5BE2">
        <w:t>r</w:t>
      </w:r>
      <w:r w:rsidRPr="00EC5BE2">
        <w:rPr>
          <w:spacing w:val="-2"/>
        </w:rPr>
        <w:t>e</w:t>
      </w:r>
      <w:r w:rsidRPr="00EC5BE2">
        <w:rPr>
          <w:spacing w:val="3"/>
        </w:rPr>
        <w:t>l</w:t>
      </w:r>
      <w:r w:rsidRPr="00EC5BE2">
        <w:rPr>
          <w:spacing w:val="-1"/>
        </w:rPr>
        <w:t>a</w:t>
      </w:r>
      <w:r w:rsidRPr="00EC5BE2">
        <w:t>t</w:t>
      </w:r>
      <w:r w:rsidRPr="00EC5BE2">
        <w:rPr>
          <w:spacing w:val="1"/>
        </w:rPr>
        <w:t>i</w:t>
      </w:r>
      <w:r w:rsidRPr="00EC5BE2">
        <w:t>vo</w:t>
      </w:r>
      <w:r w:rsidRPr="00EC5BE2">
        <w:rPr>
          <w:spacing w:val="2"/>
        </w:rPr>
        <w:t xml:space="preserve"> </w:t>
      </w:r>
      <w:r w:rsidRPr="00EC5BE2">
        <w:t>inad</w:t>
      </w:r>
      <w:r w:rsidRPr="00EC5BE2">
        <w:rPr>
          <w:spacing w:val="-1"/>
        </w:rPr>
        <w:t>e</w:t>
      </w:r>
      <w:r w:rsidRPr="00EC5BE2">
        <w:t>mp</w:t>
      </w:r>
      <w:r w:rsidRPr="00EC5BE2">
        <w:rPr>
          <w:spacing w:val="1"/>
        </w:rPr>
        <w:t>i</w:t>
      </w:r>
      <w:r w:rsidRPr="00EC5BE2">
        <w:t>mento</w:t>
      </w:r>
      <w:r w:rsidRPr="00EC5BE2">
        <w:rPr>
          <w:spacing w:val="2"/>
        </w:rPr>
        <w:t xml:space="preserve"> </w:t>
      </w:r>
      <w:r w:rsidRPr="00EC5BE2">
        <w:t>d</w:t>
      </w:r>
      <w:r w:rsidRPr="00EC5BE2">
        <w:rPr>
          <w:spacing w:val="-1"/>
        </w:rPr>
        <w:t>a</w:t>
      </w:r>
      <w:r w:rsidRPr="00EC5BE2">
        <w:t>rà</w:t>
      </w:r>
      <w:r w:rsidRPr="00EC5BE2">
        <w:rPr>
          <w:spacing w:val="6"/>
        </w:rPr>
        <w:t xml:space="preserve"> </w:t>
      </w:r>
      <w:r w:rsidRPr="00EC5BE2">
        <w:t>luo</w:t>
      </w:r>
      <w:r w:rsidRPr="00EC5BE2">
        <w:rPr>
          <w:spacing w:val="-2"/>
        </w:rPr>
        <w:t>g</w:t>
      </w:r>
      <w:r w:rsidRPr="00EC5BE2">
        <w:t>o</w:t>
      </w:r>
      <w:r w:rsidRPr="00EC5BE2">
        <w:rPr>
          <w:spacing w:val="2"/>
        </w:rPr>
        <w:t xml:space="preserve"> </w:t>
      </w:r>
      <w:r w:rsidRPr="00EC5BE2">
        <w:rPr>
          <w:spacing w:val="-1"/>
        </w:rPr>
        <w:t>a</w:t>
      </w:r>
      <w:r w:rsidRPr="00EC5BE2">
        <w:t>l</w:t>
      </w:r>
      <w:r w:rsidRPr="00EC5BE2">
        <w:rPr>
          <w:spacing w:val="1"/>
        </w:rPr>
        <w:t>l</w:t>
      </w:r>
      <w:r w:rsidRPr="00EC5BE2">
        <w:t>a</w:t>
      </w:r>
      <w:r w:rsidRPr="00EC5BE2">
        <w:rPr>
          <w:spacing w:val="1"/>
        </w:rPr>
        <w:t xml:space="preserve"> </w:t>
      </w:r>
      <w:r w:rsidRPr="00EC5BE2">
        <w:t>risolu</w:t>
      </w:r>
      <w:r w:rsidRPr="00EC5BE2">
        <w:rPr>
          <w:spacing w:val="2"/>
        </w:rPr>
        <w:t>z</w:t>
      </w:r>
      <w:r w:rsidRPr="00EC5BE2">
        <w:t xml:space="preserve">ione </w:t>
      </w:r>
      <w:r w:rsidRPr="00EC5BE2">
        <w:rPr>
          <w:spacing w:val="-1"/>
        </w:rPr>
        <w:t>e</w:t>
      </w:r>
      <w:r w:rsidRPr="00EC5BE2">
        <w:t>spr</w:t>
      </w:r>
      <w:r w:rsidRPr="00EC5BE2">
        <w:rPr>
          <w:spacing w:val="-1"/>
        </w:rPr>
        <w:t>e</w:t>
      </w:r>
      <w:r w:rsidRPr="00EC5BE2">
        <w:t>ssa</w:t>
      </w:r>
      <w:r w:rsidRPr="00EC5BE2">
        <w:rPr>
          <w:spacing w:val="1"/>
        </w:rPr>
        <w:t xml:space="preserve"> </w:t>
      </w:r>
      <w:r w:rsidRPr="00EC5BE2">
        <w:rPr>
          <w:spacing w:val="2"/>
        </w:rPr>
        <w:t>d</w:t>
      </w:r>
      <w:r w:rsidRPr="00EC5BE2">
        <w:rPr>
          <w:spacing w:val="-1"/>
        </w:rPr>
        <w:t>e</w:t>
      </w:r>
      <w:r w:rsidRPr="00EC5BE2">
        <w:t>l</w:t>
      </w:r>
      <w:r w:rsidRPr="00EC5BE2">
        <w:rPr>
          <w:spacing w:val="2"/>
        </w:rPr>
        <w:t xml:space="preserve"> </w:t>
      </w:r>
      <w:r w:rsidRPr="00EC5BE2">
        <w:rPr>
          <w:spacing w:val="-1"/>
        </w:rPr>
        <w:t>c</w:t>
      </w:r>
      <w:r w:rsidRPr="00EC5BE2">
        <w:t>ont</w:t>
      </w:r>
      <w:r w:rsidRPr="00EC5BE2">
        <w:rPr>
          <w:spacing w:val="2"/>
        </w:rPr>
        <w:t>r</w:t>
      </w:r>
      <w:r w:rsidRPr="00EC5BE2">
        <w:rPr>
          <w:spacing w:val="-1"/>
        </w:rPr>
        <w:t>a</w:t>
      </w:r>
      <w:r w:rsidRPr="00EC5BE2">
        <w:t>t</w:t>
      </w:r>
      <w:r w:rsidRPr="00EC5BE2">
        <w:rPr>
          <w:spacing w:val="1"/>
        </w:rPr>
        <w:t>t</w:t>
      </w:r>
      <w:r w:rsidRPr="00EC5BE2">
        <w:t>o</w:t>
      </w:r>
      <w:r w:rsidRPr="00EC5BE2">
        <w:rPr>
          <w:spacing w:val="1"/>
        </w:rPr>
        <w:t xml:space="preserve"> </w:t>
      </w:r>
      <w:r w:rsidRPr="00EC5BE2">
        <w:t>stesso,</w:t>
      </w:r>
      <w:r w:rsidRPr="00EC5BE2">
        <w:rPr>
          <w:spacing w:val="2"/>
        </w:rPr>
        <w:t xml:space="preserve"> </w:t>
      </w:r>
      <w:r w:rsidRPr="00EC5BE2">
        <w:rPr>
          <w:spacing w:val="-1"/>
        </w:rPr>
        <w:t>a</w:t>
      </w:r>
      <w:r w:rsidRPr="00EC5BE2">
        <w:t>i</w:t>
      </w:r>
      <w:r w:rsidRPr="00EC5BE2">
        <w:rPr>
          <w:spacing w:val="2"/>
        </w:rPr>
        <w:t xml:space="preserve"> </w:t>
      </w:r>
      <w:r w:rsidRPr="00EC5BE2">
        <w:t>s</w:t>
      </w:r>
      <w:r w:rsidRPr="00EC5BE2">
        <w:rPr>
          <w:spacing w:val="-1"/>
        </w:rPr>
        <w:t>e</w:t>
      </w:r>
      <w:r w:rsidRPr="00EC5BE2">
        <w:t>nsi</w:t>
      </w:r>
      <w:r w:rsidRPr="00EC5BE2">
        <w:rPr>
          <w:spacing w:val="2"/>
        </w:rPr>
        <w:t xml:space="preserve"> </w:t>
      </w:r>
      <w:r w:rsidRPr="00EC5BE2">
        <w:t>d</w:t>
      </w:r>
      <w:r w:rsidRPr="00EC5BE2">
        <w:rPr>
          <w:spacing w:val="-1"/>
        </w:rPr>
        <w:t>e</w:t>
      </w:r>
      <w:r w:rsidRPr="00EC5BE2">
        <w:t>l</w:t>
      </w:r>
      <w:r w:rsidRPr="00EC5BE2">
        <w:rPr>
          <w:spacing w:val="3"/>
        </w:rPr>
        <w:t>l</w:t>
      </w:r>
      <w:r w:rsidRPr="00EC5BE2">
        <w:rPr>
          <w:spacing w:val="-2"/>
        </w:rPr>
        <w:t>'</w:t>
      </w:r>
      <w:r w:rsidRPr="00EC5BE2">
        <w:rPr>
          <w:spacing w:val="1"/>
        </w:rPr>
        <w:t>a</w:t>
      </w:r>
      <w:r w:rsidRPr="00EC5BE2">
        <w:t>rt.</w:t>
      </w:r>
      <w:r w:rsidRPr="00EC5BE2">
        <w:rPr>
          <w:spacing w:val="1"/>
        </w:rPr>
        <w:t xml:space="preserve"> </w:t>
      </w:r>
      <w:r w:rsidRPr="00EC5BE2">
        <w:rPr>
          <w:spacing w:val="2"/>
        </w:rPr>
        <w:t>1</w:t>
      </w:r>
      <w:r w:rsidRPr="00EC5BE2">
        <w:t>456</w:t>
      </w:r>
      <w:r w:rsidRPr="00EC5BE2">
        <w:rPr>
          <w:spacing w:val="1"/>
        </w:rPr>
        <w:t xml:space="preserve"> </w:t>
      </w:r>
      <w:r w:rsidRPr="00EC5BE2">
        <w:rPr>
          <w:spacing w:val="-1"/>
        </w:rPr>
        <w:t>c</w:t>
      </w:r>
      <w:r w:rsidRPr="00EC5BE2">
        <w:t>.</w:t>
      </w:r>
      <w:r w:rsidRPr="00EC5BE2">
        <w:rPr>
          <w:spacing w:val="-1"/>
        </w:rPr>
        <w:t>c</w:t>
      </w:r>
      <w:r w:rsidRPr="00EC5BE2">
        <w:t>.,</w:t>
      </w:r>
      <w:r w:rsidRPr="00EC5BE2">
        <w:rPr>
          <w:spacing w:val="1"/>
        </w:rPr>
        <w:t xml:space="preserve"> </w:t>
      </w:r>
      <w:r w:rsidRPr="00EC5BE2">
        <w:t>q</w:t>
      </w:r>
      <w:r w:rsidRPr="00EC5BE2">
        <w:rPr>
          <w:spacing w:val="2"/>
        </w:rPr>
        <w:t>u</w:t>
      </w:r>
      <w:r w:rsidRPr="00EC5BE2">
        <w:rPr>
          <w:spacing w:val="-1"/>
        </w:rPr>
        <w:t>a</w:t>
      </w:r>
      <w:r w:rsidRPr="00EC5BE2">
        <w:t>lora la</w:t>
      </w:r>
      <w:r w:rsidRPr="00EC5BE2">
        <w:rPr>
          <w:spacing w:val="9"/>
        </w:rPr>
        <w:t xml:space="preserve"> </w:t>
      </w:r>
      <w:r w:rsidRPr="00EC5BE2">
        <w:t>m</w:t>
      </w:r>
      <w:r w:rsidRPr="00EC5BE2">
        <w:rPr>
          <w:spacing w:val="2"/>
        </w:rPr>
        <w:t>a</w:t>
      </w:r>
      <w:r w:rsidRPr="00EC5BE2">
        <w:t>n</w:t>
      </w:r>
      <w:r w:rsidRPr="00EC5BE2">
        <w:rPr>
          <w:spacing w:val="-1"/>
        </w:rPr>
        <w:t>ca</w:t>
      </w:r>
      <w:r w:rsidRPr="00EC5BE2">
        <w:t>ta</w:t>
      </w:r>
      <w:r w:rsidRPr="00EC5BE2">
        <w:rPr>
          <w:spacing w:val="3"/>
        </w:rPr>
        <w:t xml:space="preserve"> </w:t>
      </w:r>
      <w:r w:rsidRPr="00EC5BE2">
        <w:rPr>
          <w:spacing w:val="-1"/>
        </w:rPr>
        <w:t>c</w:t>
      </w:r>
      <w:r w:rsidRPr="00EC5BE2">
        <w:t>omun</w:t>
      </w:r>
      <w:r w:rsidRPr="00EC5BE2">
        <w:rPr>
          <w:spacing w:val="1"/>
        </w:rPr>
        <w:t>i</w:t>
      </w:r>
      <w:r w:rsidRPr="00EC5BE2">
        <w:rPr>
          <w:spacing w:val="-1"/>
        </w:rPr>
        <w:t>ca</w:t>
      </w:r>
      <w:r w:rsidRPr="00EC5BE2">
        <w:rPr>
          <w:spacing w:val="1"/>
        </w:rPr>
        <w:t>z</w:t>
      </w:r>
      <w:r w:rsidRPr="00EC5BE2">
        <w:t>ione</w:t>
      </w:r>
      <w:r w:rsidRPr="00EC5BE2">
        <w:rPr>
          <w:spacing w:val="1"/>
        </w:rPr>
        <w:t xml:space="preserve"> </w:t>
      </w:r>
      <w:r w:rsidRPr="00EC5BE2">
        <w:t>d</w:t>
      </w:r>
      <w:r w:rsidRPr="00EC5BE2">
        <w:rPr>
          <w:spacing w:val="1"/>
        </w:rPr>
        <w:t>e</w:t>
      </w:r>
      <w:r w:rsidRPr="00EC5BE2">
        <w:t>l tent</w:t>
      </w:r>
      <w:r w:rsidRPr="00EC5BE2">
        <w:rPr>
          <w:spacing w:val="-1"/>
        </w:rPr>
        <w:t>a</w:t>
      </w:r>
      <w:r w:rsidRPr="00EC5BE2">
        <w:t>t</w:t>
      </w:r>
      <w:r w:rsidRPr="00EC5BE2">
        <w:rPr>
          <w:spacing w:val="1"/>
        </w:rPr>
        <w:t>i</w:t>
      </w:r>
      <w:r w:rsidRPr="00EC5BE2">
        <w:t>vo</w:t>
      </w:r>
      <w:r w:rsidRPr="00EC5BE2">
        <w:rPr>
          <w:spacing w:val="2"/>
        </w:rPr>
        <w:t xml:space="preserve"> </w:t>
      </w:r>
      <w:r w:rsidRPr="00EC5BE2">
        <w:t>di</w:t>
      </w:r>
      <w:r w:rsidRPr="00EC5BE2">
        <w:rPr>
          <w:spacing w:val="2"/>
        </w:rPr>
        <w:t xml:space="preserve"> </w:t>
      </w:r>
      <w:r w:rsidRPr="00EC5BE2">
        <w:rPr>
          <w:spacing w:val="-1"/>
        </w:rPr>
        <w:t>c</w:t>
      </w:r>
      <w:r w:rsidRPr="00EC5BE2">
        <w:t>on</w:t>
      </w:r>
      <w:r w:rsidRPr="00EC5BE2">
        <w:rPr>
          <w:spacing w:val="-1"/>
        </w:rPr>
        <w:t>c</w:t>
      </w:r>
      <w:r w:rsidRPr="00EC5BE2">
        <w:t>uss</w:t>
      </w:r>
      <w:r w:rsidRPr="00EC5BE2">
        <w:rPr>
          <w:spacing w:val="1"/>
        </w:rPr>
        <w:t>i</w:t>
      </w:r>
      <w:r w:rsidRPr="00EC5BE2">
        <w:t>one</w:t>
      </w:r>
      <w:r w:rsidRPr="00EC5BE2">
        <w:rPr>
          <w:spacing w:val="5"/>
        </w:rPr>
        <w:t xml:space="preserve"> </w:t>
      </w:r>
      <w:r w:rsidRPr="00EC5BE2">
        <w:t>subito</w:t>
      </w:r>
      <w:r w:rsidRPr="00EC5BE2">
        <w:rPr>
          <w:spacing w:val="2"/>
        </w:rPr>
        <w:t xml:space="preserve"> </w:t>
      </w:r>
      <w:r w:rsidRPr="00EC5BE2">
        <w:t>risul</w:t>
      </w:r>
      <w:r w:rsidRPr="00EC5BE2">
        <w:rPr>
          <w:spacing w:val="1"/>
        </w:rPr>
        <w:t>t</w:t>
      </w:r>
      <w:r w:rsidRPr="00EC5BE2">
        <w:t>i</w:t>
      </w:r>
      <w:r w:rsidRPr="00EC5BE2">
        <w:rPr>
          <w:spacing w:val="2"/>
        </w:rPr>
        <w:t xml:space="preserve"> </w:t>
      </w:r>
      <w:r w:rsidRPr="00EC5BE2">
        <w:t>da</w:t>
      </w:r>
      <w:r w:rsidRPr="00EC5BE2">
        <w:rPr>
          <w:spacing w:val="1"/>
        </w:rPr>
        <w:t xml:space="preserve"> </w:t>
      </w:r>
      <w:r w:rsidRPr="00EC5BE2">
        <w:t>una</w:t>
      </w:r>
      <w:r w:rsidRPr="00EC5BE2">
        <w:rPr>
          <w:spacing w:val="1"/>
        </w:rPr>
        <w:t xml:space="preserve"> </w:t>
      </w:r>
      <w:r w:rsidRPr="00EC5BE2">
        <w:t>m</w:t>
      </w:r>
      <w:r w:rsidRPr="00EC5BE2">
        <w:rPr>
          <w:spacing w:val="1"/>
        </w:rPr>
        <w:t>i</w:t>
      </w:r>
      <w:r w:rsidRPr="00EC5BE2">
        <w:rPr>
          <w:spacing w:val="2"/>
        </w:rPr>
        <w:t>s</w:t>
      </w:r>
      <w:r w:rsidRPr="00EC5BE2">
        <w:t xml:space="preserve">ura </w:t>
      </w:r>
      <w:r w:rsidRPr="00EC5BE2">
        <w:rPr>
          <w:spacing w:val="1"/>
        </w:rPr>
        <w:t>c</w:t>
      </w:r>
      <w:r w:rsidRPr="00EC5BE2">
        <w:rPr>
          <w:spacing w:val="-1"/>
        </w:rPr>
        <w:t>a</w:t>
      </w:r>
      <w:r w:rsidRPr="00EC5BE2">
        <w:rPr>
          <w:spacing w:val="5"/>
        </w:rPr>
        <w:t>u</w:t>
      </w:r>
      <w:r w:rsidRPr="00EC5BE2">
        <w:t>tel</w:t>
      </w:r>
      <w:r w:rsidRPr="00EC5BE2">
        <w:rPr>
          <w:spacing w:val="1"/>
        </w:rPr>
        <w:t>a</w:t>
      </w:r>
      <w:r w:rsidRPr="00EC5BE2">
        <w:t>re o</w:t>
      </w:r>
      <w:r w:rsidRPr="00EC5BE2">
        <w:rPr>
          <w:spacing w:val="5"/>
        </w:rPr>
        <w:t xml:space="preserve"> </w:t>
      </w:r>
      <w:r w:rsidRPr="00EC5BE2">
        <w:t>d</w:t>
      </w:r>
      <w:r w:rsidRPr="00EC5BE2">
        <w:rPr>
          <w:spacing w:val="-1"/>
        </w:rPr>
        <w:t>a</w:t>
      </w:r>
      <w:r w:rsidRPr="00EC5BE2">
        <w:t>l</w:t>
      </w:r>
      <w:r w:rsidRPr="00EC5BE2">
        <w:rPr>
          <w:spacing w:val="2"/>
        </w:rPr>
        <w:t xml:space="preserve"> </w:t>
      </w:r>
      <w:r w:rsidRPr="00EC5BE2">
        <w:t>disp</w:t>
      </w:r>
      <w:r w:rsidRPr="00EC5BE2">
        <w:rPr>
          <w:spacing w:val="3"/>
        </w:rPr>
        <w:t>o</w:t>
      </w:r>
      <w:r w:rsidRPr="00EC5BE2">
        <w:t>sto</w:t>
      </w:r>
      <w:r w:rsidRPr="00EC5BE2">
        <w:rPr>
          <w:spacing w:val="2"/>
        </w:rPr>
        <w:t xml:space="preserve"> </w:t>
      </w:r>
      <w:r w:rsidRPr="00EC5BE2">
        <w:t>rinvio</w:t>
      </w:r>
      <w:r w:rsidRPr="00EC5BE2">
        <w:rPr>
          <w:spacing w:val="2"/>
        </w:rPr>
        <w:t xml:space="preserve"> </w:t>
      </w:r>
      <w:r w:rsidRPr="00EC5BE2">
        <w:t>a</w:t>
      </w:r>
      <w:r w:rsidRPr="00EC5BE2">
        <w:rPr>
          <w:spacing w:val="3"/>
        </w:rPr>
        <w:t xml:space="preserve"> </w:t>
      </w:r>
      <w:r w:rsidRPr="00EC5BE2">
        <w:rPr>
          <w:spacing w:val="-2"/>
        </w:rPr>
        <w:t>g</w:t>
      </w:r>
      <w:r w:rsidRPr="00EC5BE2">
        <w:t>iud</w:t>
      </w:r>
      <w:r w:rsidRPr="00EC5BE2">
        <w:rPr>
          <w:spacing w:val="1"/>
        </w:rPr>
        <w:t>iz</w:t>
      </w:r>
      <w:r w:rsidRPr="00EC5BE2">
        <w:t>io,</w:t>
      </w:r>
      <w:r w:rsidRPr="00EC5BE2">
        <w:rPr>
          <w:spacing w:val="2"/>
        </w:rPr>
        <w:t xml:space="preserve"> </w:t>
      </w:r>
      <w:r w:rsidRPr="00EC5BE2">
        <w:t>n</w:t>
      </w:r>
      <w:r w:rsidRPr="00EC5BE2">
        <w:rPr>
          <w:spacing w:val="-1"/>
        </w:rPr>
        <w:t>e</w:t>
      </w:r>
      <w:r w:rsidRPr="00EC5BE2">
        <w:t xml:space="preserve">i </w:t>
      </w:r>
      <w:r w:rsidRPr="00EC5BE2">
        <w:rPr>
          <w:spacing w:val="-1"/>
        </w:rPr>
        <w:t>c</w:t>
      </w:r>
      <w:r w:rsidRPr="00EC5BE2">
        <w:t>onf</w:t>
      </w:r>
      <w:r w:rsidRPr="00EC5BE2">
        <w:rPr>
          <w:spacing w:val="-1"/>
        </w:rPr>
        <w:t>r</w:t>
      </w:r>
      <w:r w:rsidRPr="00EC5BE2">
        <w:t>onti</w:t>
      </w:r>
      <w:r w:rsidRPr="00EC5BE2">
        <w:rPr>
          <w:spacing w:val="-11"/>
        </w:rPr>
        <w:t xml:space="preserve"> </w:t>
      </w:r>
      <w:r w:rsidRPr="00EC5BE2">
        <w:t>di</w:t>
      </w:r>
      <w:r w:rsidRPr="00EC5BE2">
        <w:rPr>
          <w:spacing w:val="-12"/>
        </w:rPr>
        <w:t xml:space="preserve"> </w:t>
      </w:r>
      <w:r w:rsidRPr="00EC5BE2">
        <w:t>pubbl</w:t>
      </w:r>
      <w:r w:rsidRPr="00EC5BE2">
        <w:rPr>
          <w:spacing w:val="1"/>
        </w:rPr>
        <w:t>i</w:t>
      </w:r>
      <w:r w:rsidRPr="00EC5BE2">
        <w:rPr>
          <w:spacing w:val="-1"/>
        </w:rPr>
        <w:t>c</w:t>
      </w:r>
      <w:r w:rsidRPr="00EC5BE2">
        <w:t>i</w:t>
      </w:r>
      <w:r w:rsidRPr="00EC5BE2">
        <w:rPr>
          <w:spacing w:val="-12"/>
        </w:rPr>
        <w:t xml:space="preserve"> </w:t>
      </w:r>
      <w:r w:rsidRPr="00EC5BE2">
        <w:rPr>
          <w:spacing w:val="-1"/>
        </w:rPr>
        <w:t>a</w:t>
      </w:r>
      <w:r w:rsidRPr="00EC5BE2">
        <w:t>m</w:t>
      </w:r>
      <w:r w:rsidRPr="00EC5BE2">
        <w:rPr>
          <w:spacing w:val="1"/>
        </w:rPr>
        <w:t>m</w:t>
      </w:r>
      <w:r w:rsidRPr="00EC5BE2">
        <w:t>in</w:t>
      </w:r>
      <w:r w:rsidRPr="00EC5BE2">
        <w:rPr>
          <w:spacing w:val="1"/>
        </w:rPr>
        <w:t>i</w:t>
      </w:r>
      <w:r w:rsidRPr="00EC5BE2">
        <w:t>str</w:t>
      </w:r>
      <w:r w:rsidRPr="00EC5BE2">
        <w:rPr>
          <w:spacing w:val="-1"/>
        </w:rPr>
        <w:t>a</w:t>
      </w:r>
      <w:r w:rsidRPr="00EC5BE2">
        <w:t>tori</w:t>
      </w:r>
      <w:r w:rsidRPr="00EC5BE2">
        <w:rPr>
          <w:spacing w:val="-12"/>
        </w:rPr>
        <w:t xml:space="preserve"> </w:t>
      </w:r>
      <w:r w:rsidRPr="00EC5BE2">
        <w:rPr>
          <w:spacing w:val="-1"/>
        </w:rPr>
        <w:t>c</w:t>
      </w:r>
      <w:r w:rsidRPr="00EC5BE2">
        <w:t>he</w:t>
      </w:r>
      <w:r w:rsidRPr="00EC5BE2">
        <w:rPr>
          <w:spacing w:val="-13"/>
        </w:rPr>
        <w:t xml:space="preserve"> </w:t>
      </w:r>
      <w:r w:rsidRPr="00EC5BE2">
        <w:rPr>
          <w:spacing w:val="-1"/>
        </w:rPr>
        <w:t>a</w:t>
      </w:r>
      <w:r w:rsidRPr="00EC5BE2">
        <w:t>bbiano</w:t>
      </w:r>
      <w:r w:rsidRPr="00EC5BE2">
        <w:rPr>
          <w:spacing w:val="-10"/>
        </w:rPr>
        <w:t xml:space="preserve"> </w:t>
      </w:r>
      <w:r w:rsidRPr="00EC5BE2">
        <w:rPr>
          <w:spacing w:val="-1"/>
        </w:rPr>
        <w:t>e</w:t>
      </w:r>
      <w:r w:rsidRPr="00EC5BE2">
        <w:t>s</w:t>
      </w:r>
      <w:r w:rsidRPr="00EC5BE2">
        <w:rPr>
          <w:spacing w:val="-1"/>
        </w:rPr>
        <w:t>e</w:t>
      </w:r>
      <w:r w:rsidRPr="00EC5BE2">
        <w:t>r</w:t>
      </w:r>
      <w:r w:rsidRPr="00EC5BE2">
        <w:rPr>
          <w:spacing w:val="-2"/>
        </w:rPr>
        <w:t>c</w:t>
      </w:r>
      <w:r w:rsidRPr="00EC5BE2">
        <w:t>i</w:t>
      </w:r>
      <w:r w:rsidRPr="00EC5BE2">
        <w:rPr>
          <w:spacing w:val="1"/>
        </w:rPr>
        <w:t>t</w:t>
      </w:r>
      <w:r w:rsidRPr="00EC5BE2">
        <w:rPr>
          <w:spacing w:val="-1"/>
        </w:rPr>
        <w:t>a</w:t>
      </w:r>
      <w:r w:rsidRPr="00EC5BE2">
        <w:t>to</w:t>
      </w:r>
      <w:r w:rsidRPr="00EC5BE2">
        <w:rPr>
          <w:spacing w:val="-9"/>
        </w:rPr>
        <w:t xml:space="preserve"> </w:t>
      </w:r>
      <w:r w:rsidRPr="00EC5BE2">
        <w:t>funzioni</w:t>
      </w:r>
      <w:r w:rsidRPr="00EC5BE2">
        <w:rPr>
          <w:spacing w:val="-11"/>
        </w:rPr>
        <w:t xml:space="preserve"> </w:t>
      </w:r>
      <w:r w:rsidRPr="00EC5BE2">
        <w:t>r</w:t>
      </w:r>
      <w:r w:rsidRPr="00EC5BE2">
        <w:rPr>
          <w:spacing w:val="-2"/>
        </w:rPr>
        <w:t>e</w:t>
      </w:r>
      <w:r w:rsidRPr="00EC5BE2">
        <w:t>lati</w:t>
      </w:r>
      <w:r w:rsidRPr="00EC5BE2">
        <w:rPr>
          <w:spacing w:val="3"/>
        </w:rPr>
        <w:t>v</w:t>
      </w:r>
      <w:r w:rsidRPr="00EC5BE2">
        <w:t>e</w:t>
      </w:r>
      <w:r w:rsidRPr="00EC5BE2">
        <w:rPr>
          <w:spacing w:val="-13"/>
        </w:rPr>
        <w:t xml:space="preserve"> </w:t>
      </w:r>
      <w:r w:rsidRPr="00EC5BE2">
        <w:rPr>
          <w:spacing w:val="-1"/>
        </w:rPr>
        <w:t>a</w:t>
      </w:r>
      <w:r w:rsidRPr="00EC5BE2">
        <w:t>l</w:t>
      </w:r>
      <w:r w:rsidRPr="00EC5BE2">
        <w:rPr>
          <w:spacing w:val="1"/>
        </w:rPr>
        <w:t>l</w:t>
      </w:r>
      <w:r w:rsidRPr="00EC5BE2">
        <w:t>a</w:t>
      </w:r>
      <w:r w:rsidRPr="00EC5BE2">
        <w:rPr>
          <w:spacing w:val="-13"/>
        </w:rPr>
        <w:t xml:space="preserve"> </w:t>
      </w:r>
      <w:r w:rsidRPr="00EC5BE2">
        <w:t>st</w:t>
      </w:r>
      <w:r w:rsidRPr="00EC5BE2">
        <w:rPr>
          <w:spacing w:val="1"/>
        </w:rPr>
        <w:t>i</w:t>
      </w:r>
      <w:r w:rsidRPr="00EC5BE2">
        <w:t>pula</w:t>
      </w:r>
      <w:r w:rsidRPr="00EC5BE2">
        <w:rPr>
          <w:spacing w:val="-12"/>
        </w:rPr>
        <w:t xml:space="preserve"> </w:t>
      </w:r>
      <w:r w:rsidRPr="00EC5BE2">
        <w:rPr>
          <w:spacing w:val="-1"/>
        </w:rPr>
        <w:t>e</w:t>
      </w:r>
      <w:r w:rsidRPr="00EC5BE2">
        <w:t>d</w:t>
      </w:r>
      <w:r w:rsidRPr="00EC5BE2">
        <w:rPr>
          <w:spacing w:val="-12"/>
        </w:rPr>
        <w:t xml:space="preserve"> </w:t>
      </w:r>
      <w:r w:rsidRPr="00EC5BE2">
        <w:rPr>
          <w:spacing w:val="-1"/>
        </w:rPr>
        <w:t>e</w:t>
      </w:r>
      <w:r w:rsidRPr="00EC5BE2">
        <w:t>s</w:t>
      </w:r>
      <w:r w:rsidRPr="00EC5BE2">
        <w:rPr>
          <w:spacing w:val="1"/>
        </w:rPr>
        <w:t>e</w:t>
      </w:r>
      <w:r w:rsidRPr="00EC5BE2">
        <w:rPr>
          <w:spacing w:val="-1"/>
        </w:rPr>
        <w:t>c</w:t>
      </w:r>
      <w:r w:rsidRPr="00EC5BE2">
        <w:t>u</w:t>
      </w:r>
      <w:r w:rsidRPr="00EC5BE2">
        <w:rPr>
          <w:spacing w:val="1"/>
        </w:rPr>
        <w:t>z</w:t>
      </w:r>
      <w:r w:rsidRPr="00EC5BE2">
        <w:t>ione d</w:t>
      </w:r>
      <w:r w:rsidRPr="00EC5BE2">
        <w:rPr>
          <w:spacing w:val="-1"/>
        </w:rPr>
        <w:t>e</w:t>
      </w:r>
      <w:r w:rsidRPr="00EC5BE2">
        <w:t>l cont</w:t>
      </w:r>
      <w:r w:rsidRPr="00EC5BE2">
        <w:rPr>
          <w:spacing w:val="-1"/>
        </w:rPr>
        <w:t>ra</w:t>
      </w:r>
      <w:r w:rsidRPr="00EC5BE2">
        <w:t>t</w:t>
      </w:r>
      <w:r w:rsidRPr="00EC5BE2">
        <w:rPr>
          <w:spacing w:val="1"/>
        </w:rPr>
        <w:t>t</w:t>
      </w:r>
      <w:r w:rsidRPr="00EC5BE2">
        <w:t>o, p</w:t>
      </w:r>
      <w:r w:rsidRPr="00EC5BE2">
        <w:rPr>
          <w:spacing w:val="-1"/>
        </w:rPr>
        <w:t>e</w:t>
      </w:r>
      <w:r w:rsidRPr="00EC5BE2">
        <w:t>r il d</w:t>
      </w:r>
      <w:r w:rsidRPr="00EC5BE2">
        <w:rPr>
          <w:spacing w:val="-1"/>
        </w:rPr>
        <w:t>e</w:t>
      </w:r>
      <w:r w:rsidRPr="00EC5BE2">
        <w:t>l</w:t>
      </w:r>
      <w:r w:rsidRPr="00EC5BE2">
        <w:rPr>
          <w:spacing w:val="1"/>
        </w:rPr>
        <w:t>i</w:t>
      </w:r>
      <w:r w:rsidRPr="00EC5BE2">
        <w:t>t</w:t>
      </w:r>
      <w:r w:rsidRPr="00EC5BE2">
        <w:rPr>
          <w:spacing w:val="1"/>
        </w:rPr>
        <w:t>t</w:t>
      </w:r>
      <w:r w:rsidRPr="00EC5BE2">
        <w:t>o pr</w:t>
      </w:r>
      <w:r w:rsidRPr="00EC5BE2">
        <w:rPr>
          <w:spacing w:val="-2"/>
        </w:rPr>
        <w:t>e</w:t>
      </w:r>
      <w:r w:rsidRPr="00EC5BE2">
        <w:t>vis</w:t>
      </w:r>
      <w:r w:rsidRPr="00EC5BE2">
        <w:rPr>
          <w:spacing w:val="1"/>
        </w:rPr>
        <w:t>t</w:t>
      </w:r>
      <w:r w:rsidRPr="00EC5BE2">
        <w:t>o d</w:t>
      </w:r>
      <w:r w:rsidRPr="00EC5BE2">
        <w:rPr>
          <w:spacing w:val="-1"/>
        </w:rPr>
        <w:t>a</w:t>
      </w:r>
      <w:r w:rsidRPr="00EC5BE2">
        <w:t>l</w:t>
      </w:r>
      <w:r w:rsidRPr="00EC5BE2">
        <w:rPr>
          <w:spacing w:val="1"/>
        </w:rPr>
        <w:t>l</w:t>
      </w:r>
      <w:r w:rsidRPr="00EC5BE2">
        <w:t>'</w:t>
      </w:r>
      <w:r w:rsidRPr="00EC5BE2">
        <w:rPr>
          <w:spacing w:val="-1"/>
        </w:rPr>
        <w:t>a</w:t>
      </w:r>
      <w:r w:rsidRPr="00EC5BE2">
        <w:t>rt. 317</w:t>
      </w:r>
      <w:r w:rsidRPr="00EC5BE2">
        <w:rPr>
          <w:spacing w:val="2"/>
        </w:rPr>
        <w:t xml:space="preserve"> </w:t>
      </w:r>
      <w:r w:rsidRPr="00EC5BE2">
        <w:rPr>
          <w:spacing w:val="-1"/>
        </w:rPr>
        <w:t>c</w:t>
      </w:r>
      <w:r w:rsidRPr="00EC5BE2">
        <w:rPr>
          <w:spacing w:val="2"/>
        </w:rPr>
        <w:t>.</w:t>
      </w:r>
      <w:r w:rsidRPr="00EC5BE2">
        <w:t>p.</w:t>
      </w:r>
      <w:r>
        <w:t>;</w:t>
      </w:r>
    </w:p>
    <w:p w:rsidR="00175C4F" w:rsidRPr="00EC5BE2" w:rsidRDefault="00175C4F" w:rsidP="00175C4F">
      <w:pPr>
        <w:widowControl w:val="0"/>
        <w:autoSpaceDE w:val="0"/>
        <w:autoSpaceDN w:val="0"/>
        <w:adjustRightInd w:val="0"/>
        <w:ind w:left="142" w:right="51" w:hanging="142"/>
        <w:jc w:val="both"/>
      </w:pPr>
      <w:r w:rsidRPr="00EC5BE2">
        <w:t>-</w:t>
      </w:r>
      <w:r w:rsidRPr="00650FC9">
        <w:t xml:space="preserve"> </w:t>
      </w:r>
      <w:r w:rsidRPr="00EC5BE2">
        <w:t xml:space="preserve">la </w:t>
      </w:r>
      <w:r w:rsidRPr="00650FC9">
        <w:t>S</w:t>
      </w:r>
      <w:r w:rsidRPr="00EC5BE2">
        <w:t>ta</w:t>
      </w:r>
      <w:r w:rsidRPr="00650FC9">
        <w:t>z</w:t>
      </w:r>
      <w:r w:rsidRPr="00EC5BE2">
        <w:t xml:space="preserve">ione </w:t>
      </w:r>
      <w:r w:rsidRPr="00650FC9">
        <w:t>a</w:t>
      </w:r>
      <w:r w:rsidRPr="00EC5BE2">
        <w:t>p</w:t>
      </w:r>
      <w:r w:rsidRPr="00650FC9">
        <w:t>pa</w:t>
      </w:r>
      <w:r w:rsidRPr="00EC5BE2">
        <w:t>l</w:t>
      </w:r>
      <w:r w:rsidRPr="00650FC9">
        <w:t>ta</w:t>
      </w:r>
      <w:r w:rsidRPr="00EC5BE2">
        <w:t xml:space="preserve">nte </w:t>
      </w:r>
      <w:r w:rsidRPr="00650FC9">
        <w:t>s</w:t>
      </w:r>
      <w:r w:rsidRPr="00EC5BE2">
        <w:t>i</w:t>
      </w:r>
      <w:r w:rsidRPr="00650FC9">
        <w:t xml:space="preserve"> </w:t>
      </w:r>
      <w:r w:rsidRPr="00EC5BE2">
        <w:t>i</w:t>
      </w:r>
      <w:r w:rsidRPr="00650FC9">
        <w:t>m</w:t>
      </w:r>
      <w:r w:rsidRPr="00EC5BE2">
        <w:t>p</w:t>
      </w:r>
      <w:r w:rsidRPr="00650FC9">
        <w:t>eg</w:t>
      </w:r>
      <w:r w:rsidRPr="00EC5BE2">
        <w:t>na</w:t>
      </w:r>
      <w:r w:rsidRPr="00650FC9">
        <w:t xml:space="preserve"> a</w:t>
      </w:r>
      <w:r w:rsidRPr="00EC5BE2">
        <w:t>d</w:t>
      </w:r>
      <w:r w:rsidRPr="00650FC9">
        <w:t xml:space="preserve"> a</w:t>
      </w:r>
      <w:r w:rsidRPr="00EC5BE2">
        <w:t>vv</w:t>
      </w:r>
      <w:r w:rsidRPr="00650FC9">
        <w:t>a</w:t>
      </w:r>
      <w:r w:rsidRPr="00EC5BE2">
        <w:t>l</w:t>
      </w:r>
      <w:r w:rsidRPr="00650FC9">
        <w:t>e</w:t>
      </w:r>
      <w:r w:rsidRPr="00EC5BE2">
        <w:t>rsi</w:t>
      </w:r>
      <w:r w:rsidRPr="00650FC9">
        <w:t xml:space="preserve"> de</w:t>
      </w:r>
      <w:r w:rsidRPr="00EC5BE2">
        <w:t>l</w:t>
      </w:r>
      <w:r w:rsidRPr="00650FC9">
        <w:t>l</w:t>
      </w:r>
      <w:r w:rsidRPr="00EC5BE2">
        <w:t xml:space="preserve">a </w:t>
      </w:r>
      <w:r w:rsidRPr="00650FC9">
        <w:t>c</w:t>
      </w:r>
      <w:r w:rsidRPr="00EC5BE2">
        <w:t>lausola</w:t>
      </w:r>
      <w:r w:rsidRPr="00650FC9">
        <w:t xml:space="preserve"> </w:t>
      </w:r>
      <w:r w:rsidRPr="00EC5BE2">
        <w:t>risolu</w:t>
      </w:r>
      <w:r w:rsidRPr="00650FC9">
        <w:t>t</w:t>
      </w:r>
      <w:r w:rsidRPr="00EC5BE2">
        <w:t xml:space="preserve">iva </w:t>
      </w:r>
      <w:r w:rsidRPr="00650FC9">
        <w:t>es</w:t>
      </w:r>
      <w:r w:rsidRPr="00EC5BE2">
        <w:t>pr</w:t>
      </w:r>
      <w:r w:rsidRPr="00650FC9">
        <w:t>e</w:t>
      </w:r>
      <w:r w:rsidRPr="00EC5BE2">
        <w:t>ssa, di</w:t>
      </w:r>
      <w:r w:rsidRPr="00650FC9">
        <w:t xml:space="preserve"> c</w:t>
      </w:r>
      <w:r w:rsidRPr="00EC5BE2">
        <w:t>ui</w:t>
      </w:r>
      <w:r w:rsidRPr="00650FC9">
        <w:t xml:space="preserve"> a</w:t>
      </w:r>
      <w:r w:rsidRPr="00EC5BE2">
        <w:t>l</w:t>
      </w:r>
      <w:r w:rsidRPr="00650FC9">
        <w:t>l'a</w:t>
      </w:r>
      <w:r w:rsidRPr="00EC5BE2">
        <w:t>rt</w:t>
      </w:r>
      <w:r w:rsidRPr="00650FC9">
        <w:t>.</w:t>
      </w:r>
      <w:r>
        <w:t xml:space="preserve"> </w:t>
      </w:r>
      <w:r w:rsidRPr="00EC5BE2">
        <w:t xml:space="preserve">1456 </w:t>
      </w:r>
      <w:r w:rsidRPr="00650FC9">
        <w:t>c</w:t>
      </w:r>
      <w:r w:rsidRPr="00EC5BE2">
        <w:t>.</w:t>
      </w:r>
      <w:r w:rsidRPr="00650FC9">
        <w:t>c</w:t>
      </w:r>
      <w:r w:rsidRPr="00EC5BE2">
        <w:t>.,</w:t>
      </w:r>
      <w:r w:rsidRPr="00650FC9">
        <w:t xml:space="preserve"> og</w:t>
      </w:r>
      <w:r w:rsidRPr="00EC5BE2">
        <w:t>ni</w:t>
      </w:r>
      <w:r w:rsidRPr="00650FC9">
        <w:t xml:space="preserve"> </w:t>
      </w:r>
      <w:r w:rsidRPr="00EC5BE2">
        <w:t>q</w:t>
      </w:r>
      <w:r w:rsidRPr="00650FC9">
        <w:t>ua</w:t>
      </w:r>
      <w:r w:rsidRPr="00EC5BE2">
        <w:t>lvo</w:t>
      </w:r>
      <w:r w:rsidRPr="00650FC9">
        <w:t>l</w:t>
      </w:r>
      <w:r w:rsidRPr="00EC5BE2">
        <w:t>ta</w:t>
      </w:r>
      <w:r w:rsidRPr="00650FC9">
        <w:t xml:space="preserve"> </w:t>
      </w:r>
      <w:r w:rsidRPr="00EC5BE2">
        <w:t>n</w:t>
      </w:r>
      <w:r w:rsidRPr="00650FC9">
        <w:t>e</w:t>
      </w:r>
      <w:r w:rsidRPr="00EC5BE2">
        <w:t>i</w:t>
      </w:r>
      <w:r w:rsidRPr="00650FC9">
        <w:t xml:space="preserve"> c</w:t>
      </w:r>
      <w:r w:rsidRPr="00EC5BE2">
        <w:t>onf</w:t>
      </w:r>
      <w:r w:rsidRPr="00650FC9">
        <w:t>r</w:t>
      </w:r>
      <w:r w:rsidRPr="00EC5BE2">
        <w:t>onti</w:t>
      </w:r>
      <w:r w:rsidRPr="00650FC9">
        <w:t xml:space="preserve"> </w:t>
      </w:r>
      <w:r w:rsidRPr="00EC5BE2">
        <w:t>d</w:t>
      </w:r>
      <w:r w:rsidRPr="00650FC9">
        <w:t>e</w:t>
      </w:r>
      <w:r w:rsidRPr="00EC5BE2">
        <w:t>l</w:t>
      </w:r>
      <w:r w:rsidRPr="00650FC9">
        <w:t>l'</w:t>
      </w:r>
      <w:r w:rsidRPr="00EC5BE2">
        <w:t>i</w:t>
      </w:r>
      <w:r w:rsidRPr="00650FC9">
        <w:t>m</w:t>
      </w:r>
      <w:r w:rsidRPr="00EC5BE2">
        <w:t>pr</w:t>
      </w:r>
      <w:r w:rsidRPr="00650FC9">
        <w:t>e</w:t>
      </w:r>
      <w:r w:rsidRPr="00EC5BE2">
        <w:t>ndi</w:t>
      </w:r>
      <w:r w:rsidRPr="00650FC9">
        <w:t>to</w:t>
      </w:r>
      <w:r w:rsidRPr="00EC5BE2">
        <w:t>re</w:t>
      </w:r>
      <w:r w:rsidRPr="00650FC9">
        <w:t xml:space="preserve"> </w:t>
      </w:r>
      <w:r w:rsidRPr="00EC5BE2">
        <w:t>o</w:t>
      </w:r>
      <w:r w:rsidRPr="00650FC9">
        <w:t xml:space="preserve"> de</w:t>
      </w:r>
      <w:r w:rsidRPr="00EC5BE2">
        <w:t>i</w:t>
      </w:r>
      <w:r w:rsidRPr="00650FC9">
        <w:t xml:space="preserve"> c</w:t>
      </w:r>
      <w:r w:rsidRPr="00EC5BE2">
        <w:t>ompo</w:t>
      </w:r>
      <w:r w:rsidRPr="00650FC9">
        <w:t>ne</w:t>
      </w:r>
      <w:r w:rsidRPr="00EC5BE2">
        <w:t>nti</w:t>
      </w:r>
      <w:r w:rsidRPr="00650FC9">
        <w:t xml:space="preserve"> </w:t>
      </w:r>
      <w:r w:rsidRPr="00EC5BE2">
        <w:t>la</w:t>
      </w:r>
      <w:r w:rsidRPr="00650FC9">
        <w:t xml:space="preserve"> c</w:t>
      </w:r>
      <w:r w:rsidRPr="00EC5BE2">
        <w:t>omp</w:t>
      </w:r>
      <w:r w:rsidRPr="00650FC9">
        <w:t>ag</w:t>
      </w:r>
      <w:r w:rsidRPr="00EC5BE2">
        <w:t>ine</w:t>
      </w:r>
      <w:r w:rsidRPr="00650FC9">
        <w:t xml:space="preserve"> </w:t>
      </w:r>
      <w:r w:rsidRPr="00EC5BE2">
        <w:t>so</w:t>
      </w:r>
      <w:r w:rsidRPr="00650FC9">
        <w:t>cia</w:t>
      </w:r>
      <w:r w:rsidRPr="00EC5BE2">
        <w:t>le,</w:t>
      </w:r>
      <w:r w:rsidRPr="00650FC9">
        <w:t xml:space="preserve"> </w:t>
      </w:r>
      <w:r w:rsidRPr="00EC5BE2">
        <w:t>o</w:t>
      </w:r>
      <w:r w:rsidRPr="00650FC9">
        <w:t xml:space="preserve"> </w:t>
      </w:r>
      <w:r w:rsidRPr="00EC5BE2">
        <w:t>d</w:t>
      </w:r>
      <w:r w:rsidRPr="00650FC9">
        <w:t>e</w:t>
      </w:r>
      <w:r w:rsidRPr="00EC5BE2">
        <w:t>i diri</w:t>
      </w:r>
      <w:r w:rsidRPr="00650FC9">
        <w:t>ge</w:t>
      </w:r>
      <w:r w:rsidRPr="00EC5BE2">
        <w:t>nti</w:t>
      </w:r>
      <w:r w:rsidRPr="00650FC9">
        <w:t xml:space="preserve"> </w:t>
      </w:r>
      <w:r w:rsidRPr="00EC5BE2">
        <w:t>d</w:t>
      </w:r>
      <w:r w:rsidRPr="00650FC9">
        <w:t>e</w:t>
      </w:r>
      <w:r w:rsidRPr="00EC5BE2">
        <w:t>l</w:t>
      </w:r>
      <w:r w:rsidRPr="00650FC9">
        <w:t>l'</w:t>
      </w:r>
      <w:r w:rsidRPr="00EC5BE2">
        <w:t>i</w:t>
      </w:r>
      <w:r w:rsidRPr="00650FC9">
        <w:t>m</w:t>
      </w:r>
      <w:r w:rsidRPr="00EC5BE2">
        <w:t>pr</w:t>
      </w:r>
      <w:r w:rsidRPr="00650FC9">
        <w:t>e</w:t>
      </w:r>
      <w:r w:rsidRPr="00EC5BE2">
        <w:t>s</w:t>
      </w:r>
      <w:r w:rsidRPr="00650FC9">
        <w:t>a</w:t>
      </w:r>
      <w:r w:rsidRPr="00EC5BE2">
        <w:t>,</w:t>
      </w:r>
      <w:r w:rsidRPr="00650FC9">
        <w:t xml:space="preserve"> </w:t>
      </w:r>
      <w:r w:rsidRPr="00EC5BE2">
        <w:t>sia</w:t>
      </w:r>
      <w:r w:rsidRPr="00650FC9">
        <w:t xml:space="preserve"> </w:t>
      </w:r>
      <w:r w:rsidRPr="00EC5BE2">
        <w:t>stata</w:t>
      </w:r>
      <w:r w:rsidRPr="00650FC9">
        <w:t xml:space="preserve"> </w:t>
      </w:r>
      <w:r w:rsidRPr="00EC5BE2">
        <w:t>disposta</w:t>
      </w:r>
      <w:r w:rsidRPr="00650FC9">
        <w:t xml:space="preserve"> </w:t>
      </w:r>
      <w:r w:rsidRPr="00EC5BE2">
        <w:t>m</w:t>
      </w:r>
      <w:r w:rsidRPr="00650FC9">
        <w:t>i</w:t>
      </w:r>
      <w:r w:rsidRPr="00EC5BE2">
        <w:t>sura</w:t>
      </w:r>
      <w:r w:rsidRPr="00650FC9">
        <w:t xml:space="preserve"> cau</w:t>
      </w:r>
      <w:r w:rsidRPr="00EC5BE2">
        <w:t>tel</w:t>
      </w:r>
      <w:r w:rsidRPr="00650FC9">
        <w:t>a</w:t>
      </w:r>
      <w:r w:rsidRPr="00EC5BE2">
        <w:t>re</w:t>
      </w:r>
      <w:r w:rsidRPr="00650FC9">
        <w:t xml:space="preserve"> </w:t>
      </w:r>
      <w:r w:rsidRPr="00EC5BE2">
        <w:t>o</w:t>
      </w:r>
      <w:r w:rsidRPr="00650FC9">
        <w:t xml:space="preserve"> </w:t>
      </w:r>
      <w:r w:rsidRPr="00EC5BE2">
        <w:t>sia</w:t>
      </w:r>
      <w:r w:rsidRPr="00650FC9">
        <w:t xml:space="preserve"> </w:t>
      </w:r>
      <w:r w:rsidRPr="00EC5BE2">
        <w:t>in</w:t>
      </w:r>
      <w:r w:rsidRPr="00650FC9">
        <w:t>te</w:t>
      </w:r>
      <w:r w:rsidRPr="00EC5BE2">
        <w:t>r</w:t>
      </w:r>
      <w:r w:rsidRPr="00650FC9">
        <w:t>ve</w:t>
      </w:r>
      <w:r w:rsidRPr="00EC5BE2">
        <w:t>nuto</w:t>
      </w:r>
      <w:r w:rsidRPr="00650FC9">
        <w:t xml:space="preserve"> </w:t>
      </w:r>
      <w:r w:rsidRPr="00EC5BE2">
        <w:t>rinvio</w:t>
      </w:r>
      <w:r w:rsidRPr="00650FC9">
        <w:t xml:space="preserve"> </w:t>
      </w:r>
      <w:r w:rsidRPr="00EC5BE2">
        <w:t>a</w:t>
      </w:r>
      <w:r w:rsidRPr="00650FC9">
        <w:t xml:space="preserve"> g</w:t>
      </w:r>
      <w:r w:rsidRPr="00EC5BE2">
        <w:t>iud</w:t>
      </w:r>
      <w:r w:rsidRPr="00650FC9">
        <w:t>iz</w:t>
      </w:r>
      <w:r w:rsidRPr="00EC5BE2">
        <w:t>io</w:t>
      </w:r>
      <w:r w:rsidRPr="00650FC9">
        <w:t xml:space="preserve"> </w:t>
      </w:r>
      <w:r w:rsidRPr="00EC5BE2">
        <w:t>p</w:t>
      </w:r>
      <w:r w:rsidRPr="00650FC9">
        <w:t>e</w:t>
      </w:r>
      <w:r w:rsidRPr="00EC5BE2">
        <w:t>r</w:t>
      </w:r>
      <w:r w:rsidRPr="00650FC9">
        <w:t xml:space="preserve"> </w:t>
      </w:r>
      <w:r w:rsidRPr="00EC5BE2">
        <w:t>taluno d</w:t>
      </w:r>
      <w:r w:rsidRPr="00650FC9">
        <w:t>e</w:t>
      </w:r>
      <w:r w:rsidRPr="00EC5BE2">
        <w:t>i</w:t>
      </w:r>
      <w:r w:rsidRPr="00650FC9">
        <w:t xml:space="preserve"> </w:t>
      </w:r>
      <w:r w:rsidRPr="00EC5BE2">
        <w:t>d</w:t>
      </w:r>
      <w:r w:rsidRPr="00650FC9">
        <w:t>e</w:t>
      </w:r>
      <w:r w:rsidRPr="00EC5BE2">
        <w:t>l</w:t>
      </w:r>
      <w:r w:rsidRPr="00650FC9">
        <w:t>i</w:t>
      </w:r>
      <w:r w:rsidRPr="00EC5BE2">
        <w:t>t</w:t>
      </w:r>
      <w:r w:rsidRPr="00650FC9">
        <w:t>t</w:t>
      </w:r>
      <w:r w:rsidRPr="00EC5BE2">
        <w:t>i</w:t>
      </w:r>
      <w:r w:rsidRPr="00650FC9">
        <w:t xml:space="preserve"> d</w:t>
      </w:r>
      <w:r w:rsidRPr="00EC5BE2">
        <w:t>i</w:t>
      </w:r>
      <w:r w:rsidRPr="00650FC9">
        <w:t xml:space="preserve"> c</w:t>
      </w:r>
      <w:r w:rsidRPr="00EC5BE2">
        <w:t>ui</w:t>
      </w:r>
      <w:r w:rsidRPr="00650FC9">
        <w:t xml:space="preserve"> ag</w:t>
      </w:r>
      <w:r w:rsidRPr="00EC5BE2">
        <w:t>li</w:t>
      </w:r>
      <w:r w:rsidRPr="00650FC9">
        <w:t xml:space="preserve"> a</w:t>
      </w:r>
      <w:r w:rsidRPr="00EC5BE2">
        <w:t>rt</w:t>
      </w:r>
      <w:r>
        <w:t>t</w:t>
      </w:r>
      <w:r w:rsidRPr="00EC5BE2">
        <w:t>.</w:t>
      </w:r>
      <w:r w:rsidRPr="00650FC9">
        <w:t xml:space="preserve"> </w:t>
      </w:r>
      <w:r w:rsidRPr="00EC5BE2">
        <w:t>317</w:t>
      </w:r>
      <w:r w:rsidRPr="00650FC9">
        <w:t xml:space="preserve"> c</w:t>
      </w:r>
      <w:r w:rsidRPr="00EC5BE2">
        <w:t>.p.,</w:t>
      </w:r>
      <w:r w:rsidRPr="00650FC9">
        <w:t xml:space="preserve"> </w:t>
      </w:r>
      <w:r w:rsidRPr="00EC5BE2">
        <w:t>318</w:t>
      </w:r>
      <w:r w:rsidRPr="00650FC9">
        <w:t xml:space="preserve"> c</w:t>
      </w:r>
      <w:r w:rsidRPr="00EC5BE2">
        <w:t>.p.,</w:t>
      </w:r>
      <w:r w:rsidRPr="00650FC9">
        <w:t xml:space="preserve"> </w:t>
      </w:r>
      <w:r w:rsidRPr="00EC5BE2">
        <w:t>319</w:t>
      </w:r>
      <w:r w:rsidRPr="00650FC9">
        <w:t xml:space="preserve"> c</w:t>
      </w:r>
      <w:r w:rsidRPr="00EC5BE2">
        <w:t>.p.,</w:t>
      </w:r>
      <w:r w:rsidRPr="00650FC9">
        <w:t xml:space="preserve"> </w:t>
      </w:r>
      <w:r w:rsidRPr="00EC5BE2">
        <w:t>31</w:t>
      </w:r>
      <w:r w:rsidRPr="00650FC9">
        <w:t>9-</w:t>
      </w:r>
      <w:r w:rsidRPr="00EC5BE2">
        <w:t>bis</w:t>
      </w:r>
      <w:r w:rsidRPr="00650FC9">
        <w:t xml:space="preserve"> c</w:t>
      </w:r>
      <w:r w:rsidRPr="00EC5BE2">
        <w:t>.p.,</w:t>
      </w:r>
      <w:r w:rsidRPr="00650FC9">
        <w:t xml:space="preserve"> </w:t>
      </w:r>
      <w:r w:rsidRPr="00EC5BE2">
        <w:t>319</w:t>
      </w:r>
      <w:r w:rsidRPr="00650FC9">
        <w:t>-</w:t>
      </w:r>
      <w:r w:rsidRPr="00EC5BE2">
        <w:t xml:space="preserve">ter </w:t>
      </w:r>
      <w:r w:rsidRPr="00650FC9">
        <w:t>c</w:t>
      </w:r>
      <w:r w:rsidRPr="00EC5BE2">
        <w:t>.p.,</w:t>
      </w:r>
      <w:r w:rsidRPr="00650FC9">
        <w:t xml:space="preserve"> </w:t>
      </w:r>
      <w:r w:rsidRPr="00EC5BE2">
        <w:t>31</w:t>
      </w:r>
      <w:r w:rsidRPr="00650FC9">
        <w:t>9-</w:t>
      </w:r>
      <w:r w:rsidRPr="00EC5BE2">
        <w:t>qu</w:t>
      </w:r>
      <w:r w:rsidRPr="00650FC9">
        <w:t>a</w:t>
      </w:r>
      <w:r w:rsidRPr="00EC5BE2">
        <w:t>ter</w:t>
      </w:r>
      <w:r w:rsidRPr="00650FC9">
        <w:t xml:space="preserve"> c</w:t>
      </w:r>
      <w:r w:rsidRPr="00EC5BE2">
        <w:t>.p.,</w:t>
      </w:r>
      <w:r w:rsidRPr="00650FC9">
        <w:t xml:space="preserve"> </w:t>
      </w:r>
      <w:r w:rsidRPr="00EC5BE2">
        <w:t xml:space="preserve">320 </w:t>
      </w:r>
      <w:r w:rsidRPr="00650FC9">
        <w:t>c</w:t>
      </w:r>
      <w:r w:rsidRPr="00EC5BE2">
        <w:t xml:space="preserve">.p., 322 </w:t>
      </w:r>
      <w:r w:rsidRPr="00650FC9">
        <w:t>c</w:t>
      </w:r>
      <w:r w:rsidRPr="00EC5BE2">
        <w:t>.p., 322</w:t>
      </w:r>
      <w:r w:rsidRPr="00650FC9">
        <w:t>-</w:t>
      </w:r>
      <w:r w:rsidRPr="00EC5BE2">
        <w:t>bis c.</w:t>
      </w:r>
      <w:r w:rsidRPr="00650FC9">
        <w:t>p</w:t>
      </w:r>
      <w:r w:rsidRPr="00EC5BE2">
        <w:t>., 34</w:t>
      </w:r>
      <w:r w:rsidRPr="00650FC9">
        <w:t>6-</w:t>
      </w:r>
      <w:r w:rsidRPr="00EC5BE2">
        <w:t xml:space="preserve">bis c.p., 353 </w:t>
      </w:r>
      <w:r w:rsidRPr="00650FC9">
        <w:t>c</w:t>
      </w:r>
      <w:r w:rsidRPr="00EC5BE2">
        <w:t>.p. e</w:t>
      </w:r>
      <w:r w:rsidRPr="00650FC9">
        <w:t xml:space="preserve"> </w:t>
      </w:r>
      <w:r w:rsidRPr="00EC5BE2">
        <w:t>353-bis c.p..</w:t>
      </w:r>
    </w:p>
    <w:p w:rsidR="00175C4F" w:rsidRPr="00EC5BE2" w:rsidRDefault="00175C4F" w:rsidP="00175C4F">
      <w:pPr>
        <w:widowControl w:val="0"/>
        <w:autoSpaceDE w:val="0"/>
        <w:autoSpaceDN w:val="0"/>
        <w:adjustRightInd w:val="0"/>
        <w:ind w:right="51"/>
        <w:jc w:val="both"/>
      </w:pPr>
      <w:r w:rsidRPr="00EC5BE2">
        <w:t>N</w:t>
      </w:r>
      <w:r w:rsidRPr="00650FC9">
        <w:t>e</w:t>
      </w:r>
      <w:r w:rsidRPr="00EC5BE2">
        <w:t>i</w:t>
      </w:r>
      <w:r w:rsidRPr="00650FC9">
        <w:t xml:space="preserve"> ca</w:t>
      </w:r>
      <w:r w:rsidRPr="00EC5BE2">
        <w:t>si</w:t>
      </w:r>
      <w:r w:rsidRPr="00650FC9">
        <w:t xml:space="preserve"> </w:t>
      </w:r>
      <w:r w:rsidRPr="00EC5BE2">
        <w:t>di</w:t>
      </w:r>
      <w:r w:rsidRPr="00650FC9">
        <w:t xml:space="preserve"> c</w:t>
      </w:r>
      <w:r w:rsidRPr="00EC5BE2">
        <w:t>ui</w:t>
      </w:r>
      <w:r w:rsidRPr="00650FC9">
        <w:t xml:space="preserve"> a</w:t>
      </w:r>
      <w:r w:rsidRPr="00EC5BE2">
        <w:t>l</w:t>
      </w:r>
      <w:r w:rsidRPr="00650FC9">
        <w:t xml:space="preserve"> </w:t>
      </w:r>
      <w:r w:rsidRPr="00EC5BE2">
        <w:t>pr</w:t>
      </w:r>
      <w:r w:rsidRPr="00650FC9">
        <w:t>e</w:t>
      </w:r>
      <w:r w:rsidRPr="00EC5BE2">
        <w:t>s</w:t>
      </w:r>
      <w:r w:rsidRPr="00650FC9">
        <w:t>e</w:t>
      </w:r>
      <w:r w:rsidRPr="00EC5BE2">
        <w:t>nte</w:t>
      </w:r>
      <w:r w:rsidRPr="00650FC9">
        <w:t xml:space="preserve"> a</w:t>
      </w:r>
      <w:r w:rsidRPr="00EC5BE2">
        <w:t>rti</w:t>
      </w:r>
      <w:r w:rsidRPr="00650FC9">
        <w:t>c</w:t>
      </w:r>
      <w:r w:rsidRPr="00EC5BE2">
        <w:t>olo,</w:t>
      </w:r>
      <w:r w:rsidRPr="00650FC9">
        <w:t xml:space="preserve"> </w:t>
      </w:r>
      <w:r w:rsidRPr="00EC5BE2">
        <w:t>l’</w:t>
      </w:r>
      <w:r w:rsidRPr="00650FC9">
        <w:t>e</w:t>
      </w:r>
      <w:r w:rsidRPr="00EC5BE2">
        <w:t>s</w:t>
      </w:r>
      <w:r w:rsidRPr="00650FC9">
        <w:t>erc</w:t>
      </w:r>
      <w:r w:rsidRPr="00EC5BE2">
        <w:t>i</w:t>
      </w:r>
      <w:r w:rsidRPr="00650FC9">
        <w:t>z</w:t>
      </w:r>
      <w:r w:rsidRPr="00EC5BE2">
        <w:t>io</w:t>
      </w:r>
      <w:r w:rsidRPr="00650FC9">
        <w:t xml:space="preserve"> </w:t>
      </w:r>
      <w:r w:rsidRPr="00EC5BE2">
        <w:t>d</w:t>
      </w:r>
      <w:r w:rsidRPr="00650FC9">
        <w:t>e</w:t>
      </w:r>
      <w:r w:rsidRPr="00EC5BE2">
        <w:t>l</w:t>
      </w:r>
      <w:r w:rsidRPr="00650FC9">
        <w:t>l</w:t>
      </w:r>
      <w:r w:rsidRPr="00EC5BE2">
        <w:t>a potestà risolu</w:t>
      </w:r>
      <w:r w:rsidRPr="00650FC9">
        <w:t>t</w:t>
      </w:r>
      <w:r w:rsidRPr="00EC5BE2">
        <w:t>oria da p</w:t>
      </w:r>
      <w:r w:rsidRPr="00650FC9">
        <w:t>a</w:t>
      </w:r>
      <w:r w:rsidRPr="00EC5BE2">
        <w:t>rte d</w:t>
      </w:r>
      <w:r w:rsidRPr="00650FC9">
        <w:t>e</w:t>
      </w:r>
      <w:r w:rsidRPr="00EC5BE2">
        <w:t>l</w:t>
      </w:r>
      <w:r w:rsidRPr="00650FC9">
        <w:t>l</w:t>
      </w:r>
      <w:r w:rsidRPr="00EC5BE2">
        <w:t xml:space="preserve">a </w:t>
      </w:r>
      <w:r w:rsidRPr="00650FC9">
        <w:t>S</w:t>
      </w:r>
      <w:r w:rsidRPr="00EC5BE2">
        <w:t>ta</w:t>
      </w:r>
      <w:r w:rsidRPr="00650FC9">
        <w:t>z</w:t>
      </w:r>
      <w:r w:rsidRPr="00EC5BE2">
        <w:t>ione</w:t>
      </w:r>
      <w:r>
        <w:t xml:space="preserve"> A</w:t>
      </w:r>
      <w:r w:rsidRPr="00EC5BE2">
        <w:t>pp</w:t>
      </w:r>
      <w:r w:rsidRPr="00650FC9">
        <w:t>a</w:t>
      </w:r>
      <w:r w:rsidRPr="00EC5BE2">
        <w:t>l</w:t>
      </w:r>
      <w:r w:rsidRPr="00650FC9">
        <w:t>ta</w:t>
      </w:r>
      <w:r w:rsidRPr="00EC5BE2">
        <w:t>nte</w:t>
      </w:r>
      <w:r w:rsidRPr="00650FC9">
        <w:t xml:space="preserve"> </w:t>
      </w:r>
      <w:r w:rsidRPr="00EC5BE2">
        <w:t>è</w:t>
      </w:r>
      <w:r w:rsidRPr="00650FC9">
        <w:t xml:space="preserve"> </w:t>
      </w:r>
      <w:r w:rsidRPr="00EC5BE2">
        <w:t>subordin</w:t>
      </w:r>
      <w:r w:rsidRPr="00650FC9">
        <w:t>a</w:t>
      </w:r>
      <w:r w:rsidRPr="00EC5BE2">
        <w:t>to</w:t>
      </w:r>
      <w:r w:rsidRPr="00650FC9">
        <w:t xml:space="preserve"> a</w:t>
      </w:r>
      <w:r w:rsidRPr="00EC5BE2">
        <w:t>l</w:t>
      </w:r>
      <w:r w:rsidRPr="00650FC9">
        <w:t>l</w:t>
      </w:r>
      <w:r w:rsidRPr="00EC5BE2">
        <w:t>a</w:t>
      </w:r>
      <w:r w:rsidRPr="00650FC9">
        <w:t xml:space="preserve"> </w:t>
      </w:r>
      <w:r w:rsidRPr="00EC5BE2">
        <w:t>pr</w:t>
      </w:r>
      <w:r w:rsidRPr="00650FC9">
        <w:t>e</w:t>
      </w:r>
      <w:r w:rsidRPr="00EC5BE2">
        <w:t>via</w:t>
      </w:r>
      <w:r w:rsidRPr="00650FC9">
        <w:t xml:space="preserve"> </w:t>
      </w:r>
      <w:r w:rsidRPr="00EC5BE2">
        <w:t>in</w:t>
      </w:r>
      <w:r w:rsidRPr="00650FC9">
        <w:t>te</w:t>
      </w:r>
      <w:r w:rsidRPr="00EC5BE2">
        <w:t>sa</w:t>
      </w:r>
      <w:r w:rsidRPr="00650FC9">
        <w:t xml:space="preserve"> c</w:t>
      </w:r>
      <w:r w:rsidRPr="00EC5BE2">
        <w:t>on</w:t>
      </w:r>
      <w:r w:rsidRPr="00650FC9">
        <w:t xml:space="preserve"> l</w:t>
      </w:r>
      <w:r w:rsidRPr="00EC5BE2">
        <w:t>'Auto</w:t>
      </w:r>
      <w:r w:rsidRPr="00650FC9">
        <w:t>r</w:t>
      </w:r>
      <w:r w:rsidRPr="00EC5BE2">
        <w:t>i</w:t>
      </w:r>
      <w:r w:rsidRPr="00650FC9">
        <w:t>t</w:t>
      </w:r>
      <w:r w:rsidRPr="00EC5BE2">
        <w:t>à</w:t>
      </w:r>
      <w:r w:rsidRPr="00650FC9">
        <w:t xml:space="preserve"> </w:t>
      </w:r>
      <w:r w:rsidRPr="00EC5BE2">
        <w:t>N</w:t>
      </w:r>
      <w:r w:rsidRPr="00650FC9">
        <w:t>az</w:t>
      </w:r>
      <w:r w:rsidRPr="00EC5BE2">
        <w:t>ionale</w:t>
      </w:r>
      <w:r w:rsidRPr="00650FC9">
        <w:t xml:space="preserve"> </w:t>
      </w:r>
      <w:r w:rsidRPr="00EC5BE2">
        <w:t>Ant</w:t>
      </w:r>
      <w:r w:rsidRPr="00650FC9">
        <w:t>ic</w:t>
      </w:r>
      <w:r w:rsidRPr="00EC5BE2">
        <w:t>or</w:t>
      </w:r>
      <w:r w:rsidRPr="00650FC9">
        <w:t>r</w:t>
      </w:r>
      <w:r w:rsidRPr="00EC5BE2">
        <w:t>u</w:t>
      </w:r>
      <w:r w:rsidRPr="00650FC9">
        <w:t>z</w:t>
      </w:r>
      <w:r w:rsidRPr="00EC5BE2">
        <w:t>ione.</w:t>
      </w:r>
      <w:r w:rsidRPr="00650FC9">
        <w:t xml:space="preserve"> L</w:t>
      </w:r>
      <w:r w:rsidRPr="00EC5BE2">
        <w:t>a</w:t>
      </w:r>
      <w:r w:rsidRPr="00650FC9">
        <w:t xml:space="preserve"> S</w:t>
      </w:r>
      <w:r w:rsidRPr="00EC5BE2">
        <w:t>ta</w:t>
      </w:r>
      <w:r w:rsidRPr="00650FC9">
        <w:t>z</w:t>
      </w:r>
      <w:r w:rsidRPr="00EC5BE2">
        <w:t>ione</w:t>
      </w:r>
      <w:r>
        <w:t xml:space="preserve"> A</w:t>
      </w:r>
      <w:r w:rsidRPr="00EC5BE2">
        <w:t>pp</w:t>
      </w:r>
      <w:r w:rsidRPr="00650FC9">
        <w:t>a</w:t>
      </w:r>
      <w:r w:rsidRPr="00EC5BE2">
        <w:t>l</w:t>
      </w:r>
      <w:r w:rsidRPr="00650FC9">
        <w:t>ta</w:t>
      </w:r>
      <w:r w:rsidRPr="00EC5BE2">
        <w:t>nte,</w:t>
      </w:r>
      <w:r w:rsidRPr="00650FC9">
        <w:t xml:space="preserve"> </w:t>
      </w:r>
      <w:r w:rsidRPr="00EC5BE2">
        <w:t>p</w:t>
      </w:r>
      <w:r w:rsidRPr="00650FC9">
        <w:t>e</w:t>
      </w:r>
      <w:r w:rsidRPr="00EC5BE2">
        <w:t>rt</w:t>
      </w:r>
      <w:r w:rsidRPr="00650FC9">
        <w:t>a</w:t>
      </w:r>
      <w:r w:rsidRPr="00EC5BE2">
        <w:t>nto,</w:t>
      </w:r>
      <w:r w:rsidRPr="00650FC9">
        <w:t xml:space="preserve"> c</w:t>
      </w:r>
      <w:r w:rsidRPr="00EC5BE2">
        <w:t>o</w:t>
      </w:r>
      <w:r w:rsidRPr="00650FC9">
        <w:t>m</w:t>
      </w:r>
      <w:r w:rsidRPr="00EC5BE2">
        <w:t>unich</w:t>
      </w:r>
      <w:r w:rsidRPr="00650FC9">
        <w:t>e</w:t>
      </w:r>
      <w:r w:rsidRPr="00EC5BE2">
        <w:t>rà la</w:t>
      </w:r>
      <w:r w:rsidRPr="00650FC9">
        <w:t xml:space="preserve"> </w:t>
      </w:r>
      <w:r w:rsidRPr="00EC5BE2">
        <w:t>prop</w:t>
      </w:r>
      <w:r w:rsidRPr="00650FC9">
        <w:t>r</w:t>
      </w:r>
      <w:r w:rsidRPr="00EC5BE2">
        <w:t>ia</w:t>
      </w:r>
      <w:r w:rsidRPr="00650FC9">
        <w:t xml:space="preserve"> </w:t>
      </w:r>
      <w:r w:rsidRPr="00EC5BE2">
        <w:t>volo</w:t>
      </w:r>
      <w:r w:rsidRPr="00650FC9">
        <w:t>n</w:t>
      </w:r>
      <w:r w:rsidRPr="00EC5BE2">
        <w:t>tà</w:t>
      </w:r>
      <w:r w:rsidRPr="00650FC9">
        <w:t xml:space="preserve"> </w:t>
      </w:r>
      <w:r w:rsidRPr="00EC5BE2">
        <w:t>di</w:t>
      </w:r>
      <w:r w:rsidRPr="00650FC9">
        <w:t xml:space="preserve"> a</w:t>
      </w:r>
      <w:r w:rsidRPr="00EC5BE2">
        <w:t>vv</w:t>
      </w:r>
      <w:r w:rsidRPr="00650FC9">
        <w:t>a</w:t>
      </w:r>
      <w:r w:rsidRPr="00EC5BE2">
        <w:t>le</w:t>
      </w:r>
      <w:r w:rsidRPr="00650FC9">
        <w:t>r</w:t>
      </w:r>
      <w:r w:rsidRPr="00EC5BE2">
        <w:t>si</w:t>
      </w:r>
      <w:r w:rsidRPr="00650FC9">
        <w:t xml:space="preserve"> </w:t>
      </w:r>
      <w:r w:rsidRPr="00EC5BE2">
        <w:t>d</w:t>
      </w:r>
      <w:r w:rsidRPr="00650FC9">
        <w:t>e</w:t>
      </w:r>
      <w:r w:rsidRPr="00EC5BE2">
        <w:t>l</w:t>
      </w:r>
      <w:r w:rsidRPr="00650FC9">
        <w:t>l</w:t>
      </w:r>
      <w:r w:rsidRPr="00EC5BE2">
        <w:t>a</w:t>
      </w:r>
      <w:r w:rsidRPr="00650FC9">
        <w:t xml:space="preserve"> c</w:t>
      </w:r>
      <w:r w:rsidRPr="00EC5BE2">
        <w:t>lausola</w:t>
      </w:r>
      <w:r w:rsidRPr="00650FC9">
        <w:t xml:space="preserve"> </w:t>
      </w:r>
      <w:r w:rsidRPr="00EC5BE2">
        <w:t>risolu</w:t>
      </w:r>
      <w:r w:rsidRPr="00650FC9">
        <w:t>t</w:t>
      </w:r>
      <w:r w:rsidRPr="00EC5BE2">
        <w:t>iva</w:t>
      </w:r>
      <w:r w:rsidRPr="00650FC9">
        <w:t xml:space="preserve"> e</w:t>
      </w:r>
      <w:r w:rsidRPr="00EC5BE2">
        <w:t>spr</w:t>
      </w:r>
      <w:r w:rsidRPr="00650FC9">
        <w:t>e</w:t>
      </w:r>
      <w:r w:rsidRPr="00EC5BE2">
        <w:t>ssa</w:t>
      </w:r>
      <w:r w:rsidRPr="00650FC9">
        <w:t xml:space="preserve"> a</w:t>
      </w:r>
      <w:r w:rsidRPr="00EC5BE2">
        <w:t>l R</w:t>
      </w:r>
      <w:r w:rsidRPr="00650FC9">
        <w:t>e</w:t>
      </w:r>
      <w:r w:rsidRPr="00EC5BE2">
        <w:t>sponsabile</w:t>
      </w:r>
      <w:r w:rsidRPr="00650FC9">
        <w:t xml:space="preserve"> </w:t>
      </w:r>
      <w:r w:rsidRPr="00EC5BE2">
        <w:t>p</w:t>
      </w:r>
      <w:r w:rsidRPr="00650FC9">
        <w:t>e</w:t>
      </w:r>
      <w:r w:rsidRPr="00EC5BE2">
        <w:t>r</w:t>
      </w:r>
      <w:r w:rsidRPr="00650FC9">
        <w:t xml:space="preserve"> </w:t>
      </w:r>
      <w:r w:rsidRPr="00EC5BE2">
        <w:t>la</w:t>
      </w:r>
      <w:r w:rsidRPr="00650FC9">
        <w:t xml:space="preserve"> p</w:t>
      </w:r>
      <w:r w:rsidRPr="00EC5BE2">
        <w:t>r</w:t>
      </w:r>
      <w:r w:rsidRPr="00650FC9">
        <w:t>evenz</w:t>
      </w:r>
      <w:r w:rsidRPr="00EC5BE2">
        <w:t>ione</w:t>
      </w:r>
      <w:r w:rsidRPr="00650FC9">
        <w:t xml:space="preserve"> </w:t>
      </w:r>
      <w:r w:rsidRPr="00EC5BE2">
        <w:t>d</w:t>
      </w:r>
      <w:r w:rsidRPr="00650FC9">
        <w:t>e</w:t>
      </w:r>
      <w:r w:rsidRPr="00EC5BE2">
        <w:t>l</w:t>
      </w:r>
      <w:r w:rsidRPr="00650FC9">
        <w:t>l</w:t>
      </w:r>
      <w:r w:rsidRPr="00EC5BE2">
        <w:t xml:space="preserve">a </w:t>
      </w:r>
      <w:r w:rsidRPr="00650FC9">
        <w:t>co</w:t>
      </w:r>
      <w:r w:rsidRPr="00EC5BE2">
        <w:t>r</w:t>
      </w:r>
      <w:r w:rsidRPr="00650FC9">
        <w:t>r</w:t>
      </w:r>
      <w:r w:rsidRPr="00EC5BE2">
        <w:t>u</w:t>
      </w:r>
      <w:r w:rsidRPr="00650FC9">
        <w:t>z</w:t>
      </w:r>
      <w:r w:rsidRPr="00EC5BE2">
        <w:t>ione</w:t>
      </w:r>
      <w:r w:rsidRPr="00650FC9">
        <w:t xml:space="preserve"> c</w:t>
      </w:r>
      <w:r w:rsidRPr="00EC5BE2">
        <w:t xml:space="preserve">he </w:t>
      </w:r>
      <w:r w:rsidRPr="00650FC9">
        <w:t>n</w:t>
      </w:r>
      <w:r w:rsidRPr="00EC5BE2">
        <w:t>e d</w:t>
      </w:r>
      <w:r w:rsidRPr="00650FC9">
        <w:t>a</w:t>
      </w:r>
      <w:r w:rsidRPr="00EC5BE2">
        <w:t>rà</w:t>
      </w:r>
      <w:r w:rsidRPr="00650FC9">
        <w:t xml:space="preserve"> c</w:t>
      </w:r>
      <w:r w:rsidRPr="00EC5BE2">
        <w:t>omun</w:t>
      </w:r>
      <w:r w:rsidRPr="00650FC9">
        <w:t>icaz</w:t>
      </w:r>
      <w:r w:rsidRPr="00EC5BE2">
        <w:t>ione</w:t>
      </w:r>
      <w:r w:rsidRPr="00650FC9">
        <w:t xml:space="preserve"> a</w:t>
      </w:r>
      <w:r w:rsidRPr="00EC5BE2">
        <w:t>l</w:t>
      </w:r>
      <w:r w:rsidRPr="00650FC9">
        <w:t>l</w:t>
      </w:r>
      <w:r w:rsidRPr="00EC5BE2">
        <w:t>’</w:t>
      </w:r>
      <w:r w:rsidRPr="00650FC9">
        <w:t>A</w:t>
      </w:r>
      <w:r w:rsidRPr="00EC5BE2">
        <w:t>utorità</w:t>
      </w:r>
      <w:r w:rsidRPr="00650FC9">
        <w:t xml:space="preserve"> </w:t>
      </w:r>
      <w:r w:rsidRPr="00EC5BE2">
        <w:t>N</w:t>
      </w:r>
      <w:r w:rsidRPr="00650FC9">
        <w:t>az</w:t>
      </w:r>
      <w:r w:rsidRPr="00EC5BE2">
        <w:t>ionale Antico</w:t>
      </w:r>
      <w:r w:rsidRPr="00650FC9">
        <w:t>r</w:t>
      </w:r>
      <w:r w:rsidRPr="00EC5BE2">
        <w:t>ruzione.</w:t>
      </w:r>
      <w:r w:rsidRPr="00650FC9">
        <w:t xml:space="preserve"> </w:t>
      </w:r>
      <w:r w:rsidRPr="00EC5BE2">
        <w:t>Qu</w:t>
      </w:r>
      <w:r w:rsidRPr="00650FC9">
        <w:t>e</w:t>
      </w:r>
      <w:r w:rsidRPr="00EC5BE2">
        <w:t>st’</w:t>
      </w:r>
      <w:r w:rsidRPr="00650FC9">
        <w:t>u</w:t>
      </w:r>
      <w:r w:rsidRPr="00EC5BE2">
        <w:t>l</w:t>
      </w:r>
      <w:r w:rsidRPr="00650FC9">
        <w:t>t</w:t>
      </w:r>
      <w:r w:rsidRPr="00EC5BE2">
        <w:t>i</w:t>
      </w:r>
      <w:r w:rsidRPr="00650FC9">
        <w:t>m</w:t>
      </w:r>
      <w:r w:rsidRPr="00EC5BE2">
        <w:t>a potrà v</w:t>
      </w:r>
      <w:r w:rsidRPr="00650FC9">
        <w:t>a</w:t>
      </w:r>
      <w:r w:rsidRPr="00EC5BE2">
        <w:t>lu</w:t>
      </w:r>
      <w:r w:rsidRPr="00650FC9">
        <w:t>tar</w:t>
      </w:r>
      <w:r w:rsidRPr="00EC5BE2">
        <w:t>e s</w:t>
      </w:r>
      <w:r w:rsidRPr="00650FC9">
        <w:t>e</w:t>
      </w:r>
      <w:r w:rsidRPr="00EC5BE2">
        <w:t>,</w:t>
      </w:r>
      <w:r w:rsidRPr="00650FC9">
        <w:t xml:space="preserve"> </w:t>
      </w:r>
      <w:r w:rsidRPr="00EC5BE2">
        <w:t>in</w:t>
      </w:r>
      <w:r w:rsidRPr="00650FC9">
        <w:t xml:space="preserve"> a</w:t>
      </w:r>
      <w:r w:rsidRPr="00EC5BE2">
        <w:t>l</w:t>
      </w:r>
      <w:r w:rsidRPr="00650FC9">
        <w:t>te</w:t>
      </w:r>
      <w:r w:rsidRPr="00EC5BE2">
        <w:t>rn</w:t>
      </w:r>
      <w:r w:rsidRPr="00650FC9">
        <w:t>a</w:t>
      </w:r>
      <w:r w:rsidRPr="00EC5BE2">
        <w:t>t</w:t>
      </w:r>
      <w:r w:rsidRPr="00650FC9">
        <w:t>i</w:t>
      </w:r>
      <w:r w:rsidRPr="00EC5BE2">
        <w:t>va</w:t>
      </w:r>
      <w:r w:rsidRPr="00650FC9">
        <w:t xml:space="preserve"> a</w:t>
      </w:r>
      <w:r w:rsidRPr="00EC5BE2">
        <w:t>l</w:t>
      </w:r>
      <w:r w:rsidRPr="00650FC9">
        <w:t>l'</w:t>
      </w:r>
      <w:r w:rsidRPr="00EC5BE2">
        <w:t>ipo</w:t>
      </w:r>
      <w:r w:rsidRPr="00650FC9">
        <w:t>tes</w:t>
      </w:r>
      <w:r w:rsidRPr="00EC5BE2">
        <w:t>i</w:t>
      </w:r>
      <w:r w:rsidRPr="00650FC9">
        <w:t xml:space="preserve"> </w:t>
      </w:r>
      <w:r w:rsidRPr="00EC5BE2">
        <w:t>risolu</w:t>
      </w:r>
      <w:r w:rsidRPr="00650FC9">
        <w:t>t</w:t>
      </w:r>
      <w:r w:rsidRPr="00EC5BE2">
        <w:t>ori</w:t>
      </w:r>
      <w:r w:rsidRPr="00650FC9">
        <w:t>a</w:t>
      </w:r>
      <w:r w:rsidRPr="00EC5BE2">
        <w:t>,</w:t>
      </w:r>
      <w:r w:rsidRPr="00650FC9">
        <w:t xml:space="preserve"> </w:t>
      </w:r>
      <w:r w:rsidRPr="00EC5BE2">
        <w:t>ri</w:t>
      </w:r>
      <w:r w:rsidRPr="00650FC9">
        <w:t>c</w:t>
      </w:r>
      <w:r w:rsidRPr="00EC5BE2">
        <w:t>o</w:t>
      </w:r>
      <w:r w:rsidRPr="00650FC9">
        <w:t>r</w:t>
      </w:r>
      <w:r w:rsidRPr="00EC5BE2">
        <w:t>r</w:t>
      </w:r>
      <w:r w:rsidRPr="00650FC9">
        <w:t>a</w:t>
      </w:r>
      <w:r w:rsidRPr="00EC5BE2">
        <w:t>no</w:t>
      </w:r>
      <w:r w:rsidRPr="00650FC9">
        <w:t xml:space="preserve"> </w:t>
      </w:r>
      <w:r w:rsidRPr="00EC5BE2">
        <w:t>i pr</w:t>
      </w:r>
      <w:r w:rsidRPr="00650FC9">
        <w:t>e</w:t>
      </w:r>
      <w:r w:rsidRPr="00EC5BE2">
        <w:t>suppos</w:t>
      </w:r>
      <w:r w:rsidRPr="00650FC9">
        <w:t>t</w:t>
      </w:r>
      <w:r w:rsidRPr="00EC5BE2">
        <w:t>i</w:t>
      </w:r>
      <w:r w:rsidRPr="00650FC9">
        <w:t xml:space="preserve"> </w:t>
      </w:r>
      <w:r w:rsidRPr="00EC5BE2">
        <w:t>p</w:t>
      </w:r>
      <w:r w:rsidRPr="00650FC9">
        <w:t>e</w:t>
      </w:r>
      <w:r w:rsidRPr="00EC5BE2">
        <w:t>r</w:t>
      </w:r>
      <w:r w:rsidRPr="00650FC9">
        <w:t xml:space="preserve"> </w:t>
      </w:r>
      <w:r w:rsidRPr="00EC5BE2">
        <w:t>la</w:t>
      </w:r>
      <w:r w:rsidRPr="00650FC9">
        <w:t xml:space="preserve"> </w:t>
      </w:r>
      <w:r w:rsidRPr="00EC5BE2">
        <w:t>pros</w:t>
      </w:r>
      <w:r w:rsidRPr="00650FC9">
        <w:t>ec</w:t>
      </w:r>
      <w:r w:rsidRPr="00EC5BE2">
        <w:t>u</w:t>
      </w:r>
      <w:r w:rsidRPr="00650FC9">
        <w:t>z</w:t>
      </w:r>
      <w:r w:rsidRPr="00EC5BE2">
        <w:t>ione</w:t>
      </w:r>
      <w:r w:rsidRPr="00650FC9">
        <w:t xml:space="preserve"> </w:t>
      </w:r>
      <w:r w:rsidRPr="00EC5BE2">
        <w:t>d</w:t>
      </w:r>
      <w:r w:rsidRPr="00650FC9">
        <w:t>e</w:t>
      </w:r>
      <w:r w:rsidRPr="00EC5BE2">
        <w:t>l</w:t>
      </w:r>
      <w:r w:rsidRPr="00650FC9">
        <w:t xml:space="preserve"> </w:t>
      </w:r>
      <w:r w:rsidRPr="00EC5BE2">
        <w:t>r</w:t>
      </w:r>
      <w:r w:rsidRPr="00650FC9">
        <w:t>a</w:t>
      </w:r>
      <w:r w:rsidRPr="00EC5BE2">
        <w:t>pporto</w:t>
      </w:r>
      <w:r w:rsidRPr="00650FC9">
        <w:t xml:space="preserve"> c</w:t>
      </w:r>
      <w:r w:rsidRPr="00EC5BE2">
        <w:t>ontr</w:t>
      </w:r>
      <w:r w:rsidRPr="00650FC9">
        <w:t>a</w:t>
      </w:r>
      <w:r w:rsidRPr="00EC5BE2">
        <w:t>t</w:t>
      </w:r>
      <w:r w:rsidRPr="00650FC9">
        <w:t>t</w:t>
      </w:r>
      <w:r w:rsidRPr="00EC5BE2">
        <w:t>u</w:t>
      </w:r>
      <w:r w:rsidRPr="00650FC9">
        <w:t>a</w:t>
      </w:r>
      <w:r w:rsidRPr="00EC5BE2">
        <w:t>le</w:t>
      </w:r>
      <w:r w:rsidRPr="00650FC9">
        <w:t xml:space="preserve"> </w:t>
      </w:r>
      <w:r w:rsidRPr="00EC5BE2">
        <w:t xml:space="preserve">tra </w:t>
      </w:r>
      <w:r w:rsidRPr="00650FC9">
        <w:t>S</w:t>
      </w:r>
      <w:r w:rsidRPr="00EC5BE2">
        <w:t>ta</w:t>
      </w:r>
      <w:r w:rsidRPr="00650FC9">
        <w:t>z</w:t>
      </w:r>
      <w:r w:rsidRPr="00EC5BE2">
        <w:t>ione</w:t>
      </w:r>
      <w:r w:rsidRPr="00650FC9">
        <w:t xml:space="preserve"> </w:t>
      </w:r>
      <w:r>
        <w:t>A</w:t>
      </w:r>
      <w:r w:rsidRPr="00EC5BE2">
        <w:t>pp</w:t>
      </w:r>
      <w:r w:rsidRPr="00650FC9">
        <w:t>a</w:t>
      </w:r>
      <w:r w:rsidRPr="00EC5BE2">
        <w:t>l</w:t>
      </w:r>
      <w:r w:rsidRPr="00650FC9">
        <w:t>ta</w:t>
      </w:r>
      <w:r w:rsidRPr="00EC5BE2">
        <w:t>nte</w:t>
      </w:r>
      <w:r w:rsidRPr="00650FC9">
        <w:t xml:space="preserve"> e</w:t>
      </w:r>
      <w:r w:rsidRPr="00EC5BE2">
        <w:t>d</w:t>
      </w:r>
      <w:r w:rsidRPr="00650FC9">
        <w:t xml:space="preserve"> </w:t>
      </w:r>
      <w:r w:rsidRPr="00EC5BE2">
        <w:t>i</w:t>
      </w:r>
      <w:r w:rsidRPr="00650FC9">
        <w:t>m</w:t>
      </w:r>
      <w:r w:rsidRPr="00EC5BE2">
        <w:t>pr</w:t>
      </w:r>
      <w:r w:rsidRPr="00650FC9">
        <w:t>es</w:t>
      </w:r>
      <w:r w:rsidRPr="00EC5BE2">
        <w:t xml:space="preserve">a </w:t>
      </w:r>
      <w:r w:rsidRPr="00650FC9">
        <w:t>a</w:t>
      </w:r>
      <w:r w:rsidRPr="00EC5BE2">
        <w:t>g</w:t>
      </w:r>
      <w:r w:rsidRPr="00650FC9">
        <w:t>g</w:t>
      </w:r>
      <w:r w:rsidRPr="00EC5BE2">
        <w:t>iud</w:t>
      </w:r>
      <w:r w:rsidRPr="00650FC9">
        <w:t>ica</w:t>
      </w:r>
      <w:r w:rsidRPr="00EC5BE2">
        <w:t>ta</w:t>
      </w:r>
      <w:r w:rsidRPr="00650FC9">
        <w:t>r</w:t>
      </w:r>
      <w:r w:rsidRPr="00EC5BE2">
        <w:t>ia,</w:t>
      </w:r>
      <w:r w:rsidRPr="00650FC9">
        <w:t xml:space="preserve"> a</w:t>
      </w:r>
      <w:r w:rsidRPr="00EC5BE2">
        <w:t>l</w:t>
      </w:r>
      <w:r w:rsidRPr="00650FC9">
        <w:t>l</w:t>
      </w:r>
      <w:r w:rsidRPr="00EC5BE2">
        <w:t>e</w:t>
      </w:r>
      <w:r w:rsidRPr="00650FC9">
        <w:t xml:space="preserve"> c</w:t>
      </w:r>
      <w:r w:rsidRPr="00EC5BE2">
        <w:t>ond</w:t>
      </w:r>
      <w:r w:rsidRPr="00650FC9">
        <w:t>iz</w:t>
      </w:r>
      <w:r w:rsidRPr="00EC5BE2">
        <w:t>ioni</w:t>
      </w:r>
      <w:r w:rsidRPr="00650FC9">
        <w:t xml:space="preserve"> </w:t>
      </w:r>
      <w:r w:rsidRPr="00EC5BE2">
        <w:t xml:space="preserve">di cui </w:t>
      </w:r>
      <w:r w:rsidRPr="00650FC9">
        <w:t>a</w:t>
      </w:r>
      <w:r w:rsidRPr="00EC5BE2">
        <w:t xml:space="preserve">l </w:t>
      </w:r>
      <w:r>
        <w:t>D</w:t>
      </w:r>
      <w:r w:rsidRPr="00EC5BE2">
        <w:t>.</w:t>
      </w:r>
      <w:r>
        <w:t>L</w:t>
      </w:r>
      <w:r w:rsidRPr="00EC5BE2">
        <w:t>. 90/20</w:t>
      </w:r>
      <w:r w:rsidRPr="00650FC9">
        <w:t>1</w:t>
      </w:r>
      <w:r w:rsidRPr="00EC5BE2">
        <w:t>4.</w:t>
      </w:r>
    </w:p>
    <w:p w:rsidR="00175C4F" w:rsidRPr="00EC5BE2" w:rsidRDefault="00175C4F" w:rsidP="00175C4F">
      <w:pPr>
        <w:widowControl w:val="0"/>
        <w:autoSpaceDE w:val="0"/>
        <w:autoSpaceDN w:val="0"/>
        <w:adjustRightInd w:val="0"/>
        <w:spacing w:before="16" w:line="260" w:lineRule="exact"/>
        <w:rPr>
          <w:sz w:val="26"/>
          <w:szCs w:val="26"/>
        </w:rPr>
      </w:pPr>
    </w:p>
    <w:p w:rsidR="007555FA" w:rsidRDefault="007555FA" w:rsidP="00175C4F">
      <w:pPr>
        <w:widowControl w:val="0"/>
        <w:autoSpaceDE w:val="0"/>
        <w:autoSpaceDN w:val="0"/>
        <w:adjustRightInd w:val="0"/>
        <w:ind w:right="52"/>
        <w:jc w:val="both"/>
        <w:rPr>
          <w:b/>
          <w:bCs/>
        </w:rPr>
      </w:pPr>
    </w:p>
    <w:p w:rsidR="007555FA" w:rsidRDefault="007555FA" w:rsidP="00175C4F">
      <w:pPr>
        <w:widowControl w:val="0"/>
        <w:autoSpaceDE w:val="0"/>
        <w:autoSpaceDN w:val="0"/>
        <w:adjustRightInd w:val="0"/>
        <w:ind w:right="52"/>
        <w:jc w:val="both"/>
        <w:rPr>
          <w:b/>
          <w:bCs/>
        </w:rPr>
      </w:pPr>
    </w:p>
    <w:p w:rsidR="00175C4F" w:rsidRPr="00EC5BE2" w:rsidRDefault="00175C4F" w:rsidP="00175C4F">
      <w:pPr>
        <w:widowControl w:val="0"/>
        <w:autoSpaceDE w:val="0"/>
        <w:autoSpaceDN w:val="0"/>
        <w:adjustRightInd w:val="0"/>
        <w:ind w:right="52"/>
        <w:jc w:val="both"/>
      </w:pPr>
      <w:bookmarkStart w:id="0" w:name="_GoBack"/>
      <w:bookmarkEnd w:id="0"/>
      <w:r w:rsidRPr="00EC5BE2">
        <w:rPr>
          <w:b/>
          <w:bCs/>
        </w:rPr>
        <w:t>A</w:t>
      </w:r>
      <w:r w:rsidRPr="00EC5BE2">
        <w:rPr>
          <w:b/>
          <w:bCs/>
          <w:spacing w:val="-1"/>
        </w:rPr>
        <w:t>r</w:t>
      </w:r>
      <w:r w:rsidRPr="00EC5BE2">
        <w:rPr>
          <w:b/>
          <w:bCs/>
        </w:rPr>
        <w:t>t.</w:t>
      </w:r>
      <w:r w:rsidRPr="00EC5BE2">
        <w:rPr>
          <w:b/>
          <w:bCs/>
          <w:spacing w:val="1"/>
        </w:rPr>
        <w:t xml:space="preserve"> </w:t>
      </w:r>
      <w:r w:rsidRPr="00EC5BE2">
        <w:rPr>
          <w:b/>
          <w:bCs/>
        </w:rPr>
        <w:t>4</w:t>
      </w:r>
      <w:r w:rsidRPr="00EC5BE2">
        <w:rPr>
          <w:b/>
          <w:bCs/>
          <w:spacing w:val="3"/>
        </w:rPr>
        <w:t xml:space="preserve"> </w:t>
      </w:r>
      <w:r w:rsidRPr="00EC5BE2">
        <w:rPr>
          <w:b/>
          <w:bCs/>
        </w:rPr>
        <w:t>-</w:t>
      </w:r>
      <w:r w:rsidRPr="00EC5BE2">
        <w:rPr>
          <w:b/>
          <w:bCs/>
          <w:spacing w:val="4"/>
        </w:rPr>
        <w:t xml:space="preserve"> </w:t>
      </w:r>
      <w:r w:rsidRPr="00EC5BE2">
        <w:rPr>
          <w:spacing w:val="-3"/>
        </w:rPr>
        <w:t>I</w:t>
      </w:r>
      <w:r w:rsidRPr="00EC5BE2">
        <w:t>l</w:t>
      </w:r>
      <w:r w:rsidRPr="00EC5BE2">
        <w:rPr>
          <w:spacing w:val="5"/>
        </w:rPr>
        <w:t xml:space="preserve"> </w:t>
      </w:r>
      <w:r w:rsidRPr="00EC5BE2">
        <w:rPr>
          <w:spacing w:val="-1"/>
        </w:rPr>
        <w:t>c</w:t>
      </w:r>
      <w:r w:rsidRPr="00EC5BE2">
        <w:t>ontenuto</w:t>
      </w:r>
      <w:r w:rsidRPr="00EC5BE2">
        <w:rPr>
          <w:spacing w:val="2"/>
        </w:rPr>
        <w:t xml:space="preserve"> </w:t>
      </w:r>
      <w:r w:rsidRPr="00EC5BE2">
        <w:t>d</w:t>
      </w:r>
      <w:r w:rsidRPr="00EC5BE2">
        <w:rPr>
          <w:spacing w:val="-1"/>
        </w:rPr>
        <w:t>e</w:t>
      </w:r>
      <w:r w:rsidRPr="00EC5BE2">
        <w:t>l</w:t>
      </w:r>
      <w:r w:rsidRPr="00EC5BE2">
        <w:rPr>
          <w:spacing w:val="5"/>
        </w:rPr>
        <w:t xml:space="preserve"> </w:t>
      </w:r>
      <w:r w:rsidRPr="00EC5BE2">
        <w:rPr>
          <w:spacing w:val="1"/>
        </w:rPr>
        <w:t>P</w:t>
      </w:r>
      <w:r w:rsidRPr="00EC5BE2">
        <w:rPr>
          <w:spacing w:val="-1"/>
        </w:rPr>
        <w:t>a</w:t>
      </w:r>
      <w:r w:rsidRPr="00EC5BE2">
        <w:t>t</w:t>
      </w:r>
      <w:r w:rsidRPr="00EC5BE2">
        <w:rPr>
          <w:spacing w:val="1"/>
        </w:rPr>
        <w:t>t</w:t>
      </w:r>
      <w:r w:rsidRPr="00EC5BE2">
        <w:t>o</w:t>
      </w:r>
      <w:r w:rsidRPr="00EC5BE2">
        <w:rPr>
          <w:spacing w:val="2"/>
        </w:rPr>
        <w:t xml:space="preserve"> </w:t>
      </w:r>
      <w:r w:rsidRPr="00EC5BE2">
        <w:t>di</w:t>
      </w:r>
      <w:r w:rsidRPr="00EC5BE2">
        <w:rPr>
          <w:spacing w:val="2"/>
        </w:rPr>
        <w:t xml:space="preserve"> </w:t>
      </w:r>
      <w:r w:rsidRPr="00EC5BE2">
        <w:t>in</w:t>
      </w:r>
      <w:r w:rsidRPr="00EC5BE2">
        <w:rPr>
          <w:spacing w:val="1"/>
        </w:rPr>
        <w:t>t</w:t>
      </w:r>
      <w:r w:rsidRPr="00EC5BE2">
        <w:rPr>
          <w:spacing w:val="-1"/>
        </w:rPr>
        <w:t>e</w:t>
      </w:r>
      <w:r w:rsidRPr="00EC5BE2">
        <w:rPr>
          <w:spacing w:val="-2"/>
        </w:rPr>
        <w:t>g</w:t>
      </w:r>
      <w:r w:rsidRPr="00EC5BE2">
        <w:t>rità</w:t>
      </w:r>
      <w:r w:rsidRPr="00EC5BE2">
        <w:rPr>
          <w:spacing w:val="1"/>
        </w:rPr>
        <w:t xml:space="preserve"> </w:t>
      </w:r>
      <w:r w:rsidRPr="00EC5BE2">
        <w:t>e</w:t>
      </w:r>
      <w:r w:rsidRPr="00EC5BE2">
        <w:rPr>
          <w:spacing w:val="1"/>
        </w:rPr>
        <w:t xml:space="preserve"> </w:t>
      </w:r>
      <w:r w:rsidRPr="00EC5BE2">
        <w:t>le</w:t>
      </w:r>
      <w:r w:rsidRPr="00EC5BE2">
        <w:rPr>
          <w:spacing w:val="1"/>
        </w:rPr>
        <w:t xml:space="preserve"> r</w:t>
      </w:r>
      <w:r w:rsidRPr="00EC5BE2">
        <w:rPr>
          <w:spacing w:val="-1"/>
        </w:rPr>
        <w:t>e</w:t>
      </w:r>
      <w:r w:rsidRPr="00EC5BE2">
        <w:t>l</w:t>
      </w:r>
      <w:r w:rsidRPr="00EC5BE2">
        <w:rPr>
          <w:spacing w:val="2"/>
        </w:rPr>
        <w:t>a</w:t>
      </w:r>
      <w:r w:rsidRPr="00EC5BE2">
        <w:t>t</w:t>
      </w:r>
      <w:r w:rsidRPr="00EC5BE2">
        <w:rPr>
          <w:spacing w:val="1"/>
        </w:rPr>
        <w:t>i</w:t>
      </w:r>
      <w:r w:rsidRPr="00EC5BE2">
        <w:t>ve</w:t>
      </w:r>
      <w:r w:rsidRPr="00EC5BE2">
        <w:rPr>
          <w:spacing w:val="1"/>
        </w:rPr>
        <w:t xml:space="preserve"> </w:t>
      </w:r>
      <w:r w:rsidRPr="00EC5BE2">
        <w:t>s</w:t>
      </w:r>
      <w:r w:rsidRPr="00EC5BE2">
        <w:rPr>
          <w:spacing w:val="-1"/>
        </w:rPr>
        <w:t>a</w:t>
      </w:r>
      <w:r w:rsidRPr="00EC5BE2">
        <w:t>n</w:t>
      </w:r>
      <w:r w:rsidRPr="00EC5BE2">
        <w:rPr>
          <w:spacing w:val="1"/>
        </w:rPr>
        <w:t>z</w:t>
      </w:r>
      <w:r w:rsidRPr="00EC5BE2">
        <w:t>ioni</w:t>
      </w:r>
      <w:r w:rsidRPr="00EC5BE2">
        <w:rPr>
          <w:spacing w:val="3"/>
        </w:rPr>
        <w:t xml:space="preserve"> </w:t>
      </w:r>
      <w:r w:rsidRPr="00EC5BE2">
        <w:rPr>
          <w:spacing w:val="-1"/>
        </w:rPr>
        <w:t>a</w:t>
      </w:r>
      <w:r w:rsidRPr="00EC5BE2">
        <w:t>ppl</w:t>
      </w:r>
      <w:r w:rsidRPr="00EC5BE2">
        <w:rPr>
          <w:spacing w:val="1"/>
        </w:rPr>
        <w:t>i</w:t>
      </w:r>
      <w:r w:rsidRPr="00EC5BE2">
        <w:rPr>
          <w:spacing w:val="-1"/>
        </w:rPr>
        <w:t>ca</w:t>
      </w:r>
      <w:r w:rsidRPr="00EC5BE2">
        <w:t>bi</w:t>
      </w:r>
      <w:r w:rsidRPr="00EC5BE2">
        <w:rPr>
          <w:spacing w:val="1"/>
        </w:rPr>
        <w:t>l</w:t>
      </w:r>
      <w:r w:rsidRPr="00EC5BE2">
        <w:t>i</w:t>
      </w:r>
      <w:r w:rsidRPr="00EC5BE2">
        <w:rPr>
          <w:spacing w:val="2"/>
        </w:rPr>
        <w:t xml:space="preserve"> </w:t>
      </w:r>
      <w:r w:rsidRPr="00EC5BE2">
        <w:t>r</w:t>
      </w:r>
      <w:r w:rsidRPr="00EC5BE2">
        <w:rPr>
          <w:spacing w:val="-2"/>
        </w:rPr>
        <w:t>e</w:t>
      </w:r>
      <w:r w:rsidRPr="00EC5BE2">
        <w:t>ste</w:t>
      </w:r>
      <w:r w:rsidRPr="00EC5BE2">
        <w:rPr>
          <w:spacing w:val="-1"/>
        </w:rPr>
        <w:t>ra</w:t>
      </w:r>
      <w:r w:rsidRPr="00EC5BE2">
        <w:t>nno</w:t>
      </w:r>
      <w:r w:rsidRPr="00EC5BE2">
        <w:rPr>
          <w:spacing w:val="2"/>
        </w:rPr>
        <w:t xml:space="preserve"> </w:t>
      </w:r>
      <w:r w:rsidRPr="00EC5BE2">
        <w:t>in</w:t>
      </w:r>
      <w:r w:rsidRPr="00EC5BE2">
        <w:rPr>
          <w:spacing w:val="2"/>
        </w:rPr>
        <w:t xml:space="preserve"> </w:t>
      </w:r>
      <w:r w:rsidRPr="00EC5BE2">
        <w:t>v</w:t>
      </w:r>
      <w:r w:rsidRPr="00EC5BE2">
        <w:rPr>
          <w:spacing w:val="3"/>
        </w:rPr>
        <w:t>i</w:t>
      </w:r>
      <w:r w:rsidRPr="00EC5BE2">
        <w:rPr>
          <w:spacing w:val="-2"/>
        </w:rPr>
        <w:t>g</w:t>
      </w:r>
      <w:r w:rsidRPr="00EC5BE2">
        <w:t xml:space="preserve">ore sino </w:t>
      </w:r>
      <w:r w:rsidRPr="00EC5BE2">
        <w:rPr>
          <w:spacing w:val="-1"/>
        </w:rPr>
        <w:t>a</w:t>
      </w:r>
      <w:r w:rsidRPr="00EC5BE2">
        <w:t>l</w:t>
      </w:r>
      <w:r w:rsidRPr="00EC5BE2">
        <w:rPr>
          <w:spacing w:val="1"/>
        </w:rPr>
        <w:t>l</w:t>
      </w:r>
      <w:r w:rsidRPr="00EC5BE2">
        <w:t xml:space="preserve">a </w:t>
      </w:r>
      <w:r w:rsidRPr="00EC5BE2">
        <w:rPr>
          <w:spacing w:val="-1"/>
        </w:rPr>
        <w:t>c</w:t>
      </w:r>
      <w:r w:rsidRPr="00EC5BE2">
        <w:t>omp</w:t>
      </w:r>
      <w:r w:rsidRPr="00EC5BE2">
        <w:rPr>
          <w:spacing w:val="1"/>
        </w:rPr>
        <w:t>l</w:t>
      </w:r>
      <w:r w:rsidRPr="00EC5BE2">
        <w:rPr>
          <w:spacing w:val="-1"/>
        </w:rPr>
        <w:t>e</w:t>
      </w:r>
      <w:r w:rsidRPr="00EC5BE2">
        <w:t>ta</w:t>
      </w:r>
      <w:r w:rsidRPr="00EC5BE2">
        <w:rPr>
          <w:spacing w:val="3"/>
        </w:rPr>
        <w:t xml:space="preserve"> </w:t>
      </w:r>
      <w:r w:rsidRPr="00EC5BE2">
        <w:rPr>
          <w:spacing w:val="-1"/>
        </w:rPr>
        <w:t>e</w:t>
      </w:r>
      <w:r w:rsidRPr="00EC5BE2">
        <w:rPr>
          <w:spacing w:val="2"/>
        </w:rPr>
        <w:t>s</w:t>
      </w:r>
      <w:r w:rsidRPr="00EC5BE2">
        <w:rPr>
          <w:spacing w:val="-1"/>
        </w:rPr>
        <w:t>ec</w:t>
      </w:r>
      <w:r w:rsidRPr="00EC5BE2">
        <w:t>u</w:t>
      </w:r>
      <w:r w:rsidRPr="00EC5BE2">
        <w:rPr>
          <w:spacing w:val="1"/>
        </w:rPr>
        <w:t>z</w:t>
      </w:r>
      <w:r w:rsidRPr="00EC5BE2">
        <w:t>ione</w:t>
      </w:r>
      <w:r w:rsidRPr="00EC5BE2">
        <w:rPr>
          <w:spacing w:val="3"/>
        </w:rPr>
        <w:t xml:space="preserve"> </w:t>
      </w:r>
      <w:r w:rsidRPr="00EC5BE2">
        <w:t>d</w:t>
      </w:r>
      <w:r w:rsidRPr="00EC5BE2">
        <w:rPr>
          <w:spacing w:val="-1"/>
        </w:rPr>
        <w:t>e</w:t>
      </w:r>
      <w:r w:rsidRPr="00EC5BE2">
        <w:t>l</w:t>
      </w:r>
      <w:r w:rsidRPr="00EC5BE2">
        <w:rPr>
          <w:spacing w:val="4"/>
        </w:rPr>
        <w:t xml:space="preserve"> </w:t>
      </w:r>
      <w:r w:rsidRPr="00EC5BE2">
        <w:rPr>
          <w:spacing w:val="-1"/>
        </w:rPr>
        <w:t>c</w:t>
      </w:r>
      <w:r w:rsidRPr="00EC5BE2">
        <w:t>ontr</w:t>
      </w:r>
      <w:r w:rsidRPr="00EC5BE2">
        <w:rPr>
          <w:spacing w:val="-1"/>
        </w:rPr>
        <w:t>a</w:t>
      </w:r>
      <w:r w:rsidRPr="00EC5BE2">
        <w:t>t</w:t>
      </w:r>
      <w:r w:rsidRPr="00EC5BE2">
        <w:rPr>
          <w:spacing w:val="1"/>
        </w:rPr>
        <w:t>t</w:t>
      </w:r>
      <w:r w:rsidRPr="00EC5BE2">
        <w:t>o.</w:t>
      </w:r>
      <w:r w:rsidRPr="00EC5BE2">
        <w:rPr>
          <w:spacing w:val="3"/>
        </w:rPr>
        <w:t xml:space="preserve"> </w:t>
      </w:r>
      <w:r w:rsidRPr="00EC5BE2">
        <w:rPr>
          <w:spacing w:val="-3"/>
        </w:rPr>
        <w:t>I</w:t>
      </w:r>
      <w:r w:rsidRPr="00EC5BE2">
        <w:t>l</w:t>
      </w:r>
      <w:r w:rsidRPr="00EC5BE2">
        <w:rPr>
          <w:spacing w:val="4"/>
        </w:rPr>
        <w:t xml:space="preserve"> </w:t>
      </w:r>
      <w:r w:rsidRPr="00EC5BE2">
        <w:t>pr</w:t>
      </w:r>
      <w:r w:rsidRPr="00EC5BE2">
        <w:rPr>
          <w:spacing w:val="-2"/>
        </w:rPr>
        <w:t>e</w:t>
      </w:r>
      <w:r w:rsidRPr="00EC5BE2">
        <w:rPr>
          <w:spacing w:val="2"/>
        </w:rPr>
        <w:t>s</w:t>
      </w:r>
      <w:r w:rsidRPr="00EC5BE2">
        <w:rPr>
          <w:spacing w:val="-1"/>
        </w:rPr>
        <w:t>e</w:t>
      </w:r>
      <w:r w:rsidRPr="00EC5BE2">
        <w:t>nte</w:t>
      </w:r>
      <w:r w:rsidRPr="00EC5BE2">
        <w:rPr>
          <w:spacing w:val="3"/>
        </w:rPr>
        <w:t xml:space="preserve"> </w:t>
      </w:r>
      <w:r w:rsidRPr="00EC5BE2">
        <w:rPr>
          <w:spacing w:val="1"/>
        </w:rPr>
        <w:t>P</w:t>
      </w:r>
      <w:r w:rsidRPr="00EC5BE2">
        <w:rPr>
          <w:spacing w:val="-1"/>
        </w:rPr>
        <w:t>a</w:t>
      </w:r>
      <w:r w:rsidRPr="00EC5BE2">
        <w:t>t</w:t>
      </w:r>
      <w:r w:rsidRPr="00EC5BE2">
        <w:rPr>
          <w:spacing w:val="1"/>
        </w:rPr>
        <w:t>t</w:t>
      </w:r>
      <w:r w:rsidRPr="00EC5BE2">
        <w:t>o</w:t>
      </w:r>
      <w:r w:rsidRPr="00EC5BE2">
        <w:rPr>
          <w:spacing w:val="1"/>
        </w:rPr>
        <w:t xml:space="preserve"> </w:t>
      </w:r>
      <w:r w:rsidRPr="00EC5BE2">
        <w:t>dovrà</w:t>
      </w:r>
      <w:r w:rsidRPr="00EC5BE2">
        <w:rPr>
          <w:spacing w:val="1"/>
        </w:rPr>
        <w:t xml:space="preserve"> </w:t>
      </w:r>
      <w:r w:rsidRPr="00EC5BE2">
        <w:rPr>
          <w:spacing w:val="-1"/>
        </w:rPr>
        <w:t>e</w:t>
      </w:r>
      <w:r w:rsidRPr="00EC5BE2">
        <w:t>ss</w:t>
      </w:r>
      <w:r w:rsidRPr="00EC5BE2">
        <w:rPr>
          <w:spacing w:val="2"/>
        </w:rPr>
        <w:t>e</w:t>
      </w:r>
      <w:r w:rsidRPr="00EC5BE2">
        <w:t>re</w:t>
      </w:r>
      <w:r w:rsidRPr="00EC5BE2">
        <w:rPr>
          <w:spacing w:val="1"/>
        </w:rPr>
        <w:t xml:space="preserve"> </w:t>
      </w:r>
      <w:r w:rsidRPr="00EC5BE2">
        <w:t>ri</w:t>
      </w:r>
      <w:r w:rsidRPr="00EC5BE2">
        <w:rPr>
          <w:spacing w:val="-1"/>
        </w:rPr>
        <w:t>c</w:t>
      </w:r>
      <w:r w:rsidRPr="00EC5BE2">
        <w:t>hi</w:t>
      </w:r>
      <w:r w:rsidRPr="00EC5BE2">
        <w:rPr>
          <w:spacing w:val="2"/>
        </w:rPr>
        <w:t>a</w:t>
      </w:r>
      <w:r w:rsidRPr="00EC5BE2">
        <w:t>mato</w:t>
      </w:r>
      <w:r w:rsidRPr="00EC5BE2">
        <w:rPr>
          <w:spacing w:val="1"/>
        </w:rPr>
        <w:t xml:space="preserve"> </w:t>
      </w:r>
      <w:r w:rsidRPr="00EC5BE2">
        <w:t>d</w:t>
      </w:r>
      <w:r w:rsidRPr="00EC5BE2">
        <w:rPr>
          <w:spacing w:val="-1"/>
        </w:rPr>
        <w:t>a</w:t>
      </w:r>
      <w:r w:rsidRPr="00EC5BE2">
        <w:t>l</w:t>
      </w:r>
      <w:r w:rsidRPr="00EC5BE2">
        <w:rPr>
          <w:spacing w:val="13"/>
        </w:rPr>
        <w:t xml:space="preserve"> </w:t>
      </w:r>
      <w:r w:rsidRPr="00EC5BE2">
        <w:rPr>
          <w:spacing w:val="-1"/>
        </w:rPr>
        <w:t>c</w:t>
      </w:r>
      <w:r w:rsidRPr="00EC5BE2">
        <w:t>ontr</w:t>
      </w:r>
      <w:r w:rsidRPr="00EC5BE2">
        <w:rPr>
          <w:spacing w:val="-1"/>
        </w:rPr>
        <w:t>a</w:t>
      </w:r>
      <w:r w:rsidRPr="00EC5BE2">
        <w:t>t</w:t>
      </w:r>
      <w:r w:rsidRPr="00EC5BE2">
        <w:rPr>
          <w:spacing w:val="1"/>
        </w:rPr>
        <w:t>t</w:t>
      </w:r>
      <w:r w:rsidRPr="00EC5BE2">
        <w:t>o</w:t>
      </w:r>
      <w:r w:rsidRPr="00EC5BE2">
        <w:rPr>
          <w:spacing w:val="1"/>
        </w:rPr>
        <w:t xml:space="preserve"> </w:t>
      </w:r>
      <w:r w:rsidRPr="00EC5BE2">
        <w:t>qu</w:t>
      </w:r>
      <w:r w:rsidRPr="00EC5BE2">
        <w:rPr>
          <w:spacing w:val="-1"/>
        </w:rPr>
        <w:t>a</w:t>
      </w:r>
      <w:r w:rsidRPr="00EC5BE2">
        <w:rPr>
          <w:spacing w:val="3"/>
        </w:rPr>
        <w:t>l</w:t>
      </w:r>
      <w:r w:rsidRPr="00EC5BE2">
        <w:t xml:space="preserve">e </w:t>
      </w:r>
      <w:r w:rsidRPr="00EC5BE2">
        <w:rPr>
          <w:spacing w:val="-1"/>
        </w:rPr>
        <w:t>a</w:t>
      </w:r>
      <w:r w:rsidRPr="00EC5BE2">
        <w:t>l</w:t>
      </w:r>
      <w:r w:rsidRPr="00EC5BE2">
        <w:rPr>
          <w:spacing w:val="1"/>
        </w:rPr>
        <w:t>l</w:t>
      </w:r>
      <w:r w:rsidRPr="00EC5BE2">
        <w:rPr>
          <w:spacing w:val="-1"/>
        </w:rPr>
        <w:t>e</w:t>
      </w:r>
      <w:r w:rsidRPr="00EC5BE2">
        <w:t>g</w:t>
      </w:r>
      <w:r w:rsidRPr="00EC5BE2">
        <w:rPr>
          <w:spacing w:val="-1"/>
        </w:rPr>
        <w:t>a</w:t>
      </w:r>
      <w:r w:rsidRPr="00EC5BE2">
        <w:t>to allo stesso onde</w:t>
      </w:r>
      <w:r w:rsidRPr="00EC5BE2">
        <w:rPr>
          <w:spacing w:val="1"/>
        </w:rPr>
        <w:t xml:space="preserve"> </w:t>
      </w:r>
      <w:r w:rsidRPr="00EC5BE2">
        <w:t>fo</w:t>
      </w:r>
      <w:r w:rsidRPr="00EC5BE2">
        <w:rPr>
          <w:spacing w:val="-1"/>
        </w:rPr>
        <w:t>r</w:t>
      </w:r>
      <w:r w:rsidRPr="00EC5BE2">
        <w:t>ma</w:t>
      </w:r>
      <w:r w:rsidRPr="00EC5BE2">
        <w:rPr>
          <w:spacing w:val="-1"/>
        </w:rPr>
        <w:t>r</w:t>
      </w:r>
      <w:r w:rsidRPr="00EC5BE2">
        <w:t>ne</w:t>
      </w:r>
      <w:r w:rsidRPr="00EC5BE2">
        <w:rPr>
          <w:spacing w:val="-1"/>
        </w:rPr>
        <w:t xml:space="preserve"> </w:t>
      </w:r>
      <w:r w:rsidRPr="00EC5BE2">
        <w:rPr>
          <w:spacing w:val="2"/>
        </w:rPr>
        <w:t>p</w:t>
      </w:r>
      <w:r w:rsidRPr="00EC5BE2">
        <w:rPr>
          <w:spacing w:val="-1"/>
        </w:rPr>
        <w:t>a</w:t>
      </w:r>
      <w:r w:rsidRPr="00EC5BE2">
        <w:t>rte</w:t>
      </w:r>
      <w:r w:rsidRPr="00EC5BE2">
        <w:rPr>
          <w:spacing w:val="-1"/>
        </w:rPr>
        <w:t xml:space="preserve"> </w:t>
      </w:r>
      <w:r w:rsidRPr="00EC5BE2">
        <w:t>in</w:t>
      </w:r>
      <w:r w:rsidRPr="00EC5BE2">
        <w:rPr>
          <w:spacing w:val="1"/>
        </w:rPr>
        <w:t>te</w:t>
      </w:r>
      <w:r w:rsidRPr="00EC5BE2">
        <w:t>gr</w:t>
      </w:r>
      <w:r w:rsidRPr="00EC5BE2">
        <w:rPr>
          <w:spacing w:val="-2"/>
        </w:rPr>
        <w:t>a</w:t>
      </w:r>
      <w:r w:rsidRPr="00EC5BE2">
        <w:t>nt</w:t>
      </w:r>
      <w:r w:rsidRPr="00EC5BE2">
        <w:rPr>
          <w:spacing w:val="2"/>
        </w:rPr>
        <w:t>e</w:t>
      </w:r>
      <w:r w:rsidRPr="00EC5BE2">
        <w:t>, sos</w:t>
      </w:r>
      <w:r w:rsidRPr="00EC5BE2">
        <w:rPr>
          <w:spacing w:val="1"/>
        </w:rPr>
        <w:t>t</w:t>
      </w:r>
      <w:r w:rsidRPr="00EC5BE2">
        <w:rPr>
          <w:spacing w:val="-1"/>
        </w:rPr>
        <w:t>a</w:t>
      </w:r>
      <w:r w:rsidRPr="00EC5BE2">
        <w:t>n</w:t>
      </w:r>
      <w:r w:rsidRPr="00EC5BE2">
        <w:rPr>
          <w:spacing w:val="1"/>
        </w:rPr>
        <w:t>z</w:t>
      </w:r>
      <w:r w:rsidRPr="00EC5BE2">
        <w:t>iale</w:t>
      </w:r>
      <w:r w:rsidRPr="00EC5BE2">
        <w:rPr>
          <w:spacing w:val="-1"/>
        </w:rPr>
        <w:t xml:space="preserve"> </w:t>
      </w:r>
      <w:r w:rsidRPr="00EC5BE2">
        <w:t>e</w:t>
      </w:r>
      <w:r w:rsidRPr="00EC5BE2">
        <w:rPr>
          <w:spacing w:val="-1"/>
        </w:rPr>
        <w:t xml:space="preserve"> </w:t>
      </w:r>
      <w:r w:rsidRPr="00EC5BE2">
        <w:t>p</w:t>
      </w:r>
      <w:r w:rsidRPr="00EC5BE2">
        <w:rPr>
          <w:spacing w:val="-1"/>
        </w:rPr>
        <w:t>a</w:t>
      </w:r>
      <w:r w:rsidRPr="00EC5BE2">
        <w:t>t</w:t>
      </w:r>
      <w:r w:rsidRPr="00EC5BE2">
        <w:rPr>
          <w:spacing w:val="1"/>
        </w:rPr>
        <w:t>t</w:t>
      </w:r>
      <w:r w:rsidRPr="00EC5BE2">
        <w:t>i</w:t>
      </w:r>
      <w:r w:rsidRPr="00EC5BE2">
        <w:rPr>
          <w:spacing w:val="2"/>
        </w:rPr>
        <w:t>z</w:t>
      </w:r>
      <w:r w:rsidRPr="00EC5BE2">
        <w:t>ia.</w:t>
      </w:r>
    </w:p>
    <w:p w:rsidR="00175C4F" w:rsidRPr="00EC5BE2" w:rsidRDefault="00175C4F" w:rsidP="00175C4F">
      <w:pPr>
        <w:widowControl w:val="0"/>
        <w:autoSpaceDE w:val="0"/>
        <w:autoSpaceDN w:val="0"/>
        <w:adjustRightInd w:val="0"/>
        <w:spacing w:before="16" w:line="260" w:lineRule="exact"/>
        <w:rPr>
          <w:sz w:val="26"/>
          <w:szCs w:val="26"/>
        </w:rPr>
      </w:pPr>
    </w:p>
    <w:p w:rsidR="00175C4F" w:rsidRPr="00EC5BE2" w:rsidRDefault="00175C4F" w:rsidP="00175C4F">
      <w:pPr>
        <w:widowControl w:val="0"/>
        <w:autoSpaceDE w:val="0"/>
        <w:autoSpaceDN w:val="0"/>
        <w:adjustRightInd w:val="0"/>
        <w:ind w:right="52"/>
        <w:jc w:val="both"/>
      </w:pPr>
      <w:r w:rsidRPr="00EC5BE2">
        <w:rPr>
          <w:b/>
          <w:bCs/>
        </w:rPr>
        <w:t>A</w:t>
      </w:r>
      <w:r w:rsidRPr="00EC5BE2">
        <w:rPr>
          <w:b/>
          <w:bCs/>
          <w:spacing w:val="-1"/>
        </w:rPr>
        <w:t>r</w:t>
      </w:r>
      <w:r w:rsidRPr="00EC5BE2">
        <w:rPr>
          <w:b/>
          <w:bCs/>
        </w:rPr>
        <w:t>t.</w:t>
      </w:r>
      <w:r w:rsidRPr="00EC5BE2">
        <w:rPr>
          <w:b/>
          <w:bCs/>
          <w:spacing w:val="1"/>
        </w:rPr>
        <w:t xml:space="preserve"> </w:t>
      </w:r>
      <w:r w:rsidRPr="00EC5BE2">
        <w:rPr>
          <w:b/>
          <w:bCs/>
        </w:rPr>
        <w:t>5</w:t>
      </w:r>
      <w:r w:rsidRPr="00EC5BE2">
        <w:rPr>
          <w:b/>
          <w:bCs/>
          <w:spacing w:val="3"/>
        </w:rPr>
        <w:t xml:space="preserve"> </w:t>
      </w:r>
      <w:r w:rsidRPr="00EC5BE2">
        <w:rPr>
          <w:b/>
          <w:bCs/>
        </w:rPr>
        <w:t>-</w:t>
      </w:r>
      <w:r w:rsidRPr="00EC5BE2">
        <w:rPr>
          <w:b/>
          <w:bCs/>
          <w:spacing w:val="4"/>
        </w:rPr>
        <w:t xml:space="preserve"> </w:t>
      </w:r>
      <w:r w:rsidRPr="00EC5BE2">
        <w:rPr>
          <w:spacing w:val="-3"/>
        </w:rPr>
        <w:t>I</w:t>
      </w:r>
      <w:r w:rsidRPr="00EC5BE2">
        <w:t>l</w:t>
      </w:r>
      <w:r w:rsidRPr="00EC5BE2">
        <w:rPr>
          <w:spacing w:val="3"/>
        </w:rPr>
        <w:t xml:space="preserve"> </w:t>
      </w:r>
      <w:r w:rsidRPr="00EC5BE2">
        <w:t>p</w:t>
      </w:r>
      <w:r w:rsidRPr="00EC5BE2">
        <w:rPr>
          <w:spacing w:val="1"/>
        </w:rPr>
        <w:t>r</w:t>
      </w:r>
      <w:r w:rsidRPr="00EC5BE2">
        <w:rPr>
          <w:spacing w:val="-1"/>
        </w:rPr>
        <w:t>e</w:t>
      </w:r>
      <w:r w:rsidRPr="00EC5BE2">
        <w:t>s</w:t>
      </w:r>
      <w:r w:rsidRPr="00EC5BE2">
        <w:rPr>
          <w:spacing w:val="-1"/>
        </w:rPr>
        <w:t>e</w:t>
      </w:r>
      <w:r w:rsidRPr="00EC5BE2">
        <w:t>nte</w:t>
      </w:r>
      <w:r w:rsidRPr="00EC5BE2">
        <w:rPr>
          <w:spacing w:val="2"/>
        </w:rPr>
        <w:t xml:space="preserve"> </w:t>
      </w:r>
      <w:r w:rsidRPr="00EC5BE2">
        <w:rPr>
          <w:spacing w:val="1"/>
        </w:rPr>
        <w:t>P</w:t>
      </w:r>
      <w:r w:rsidRPr="00EC5BE2">
        <w:rPr>
          <w:spacing w:val="-1"/>
        </w:rPr>
        <w:t>a</w:t>
      </w:r>
      <w:r w:rsidRPr="00EC5BE2">
        <w:t>t</w:t>
      </w:r>
      <w:r w:rsidRPr="00EC5BE2">
        <w:rPr>
          <w:spacing w:val="1"/>
        </w:rPr>
        <w:t>t</w:t>
      </w:r>
      <w:r w:rsidRPr="00EC5BE2">
        <w:t>o</w:t>
      </w:r>
      <w:r w:rsidRPr="00EC5BE2">
        <w:rPr>
          <w:spacing w:val="4"/>
        </w:rPr>
        <w:t xml:space="preserve"> </w:t>
      </w:r>
      <w:r w:rsidRPr="00EC5BE2">
        <w:t>d</w:t>
      </w:r>
      <w:r w:rsidRPr="00EC5BE2">
        <w:rPr>
          <w:spacing w:val="-1"/>
        </w:rPr>
        <w:t>e</w:t>
      </w:r>
      <w:r w:rsidRPr="00EC5BE2">
        <w:t>ve</w:t>
      </w:r>
      <w:r w:rsidRPr="00EC5BE2">
        <w:rPr>
          <w:spacing w:val="1"/>
        </w:rPr>
        <w:t xml:space="preserve"> </w:t>
      </w:r>
      <w:r w:rsidRPr="00EC5BE2">
        <w:rPr>
          <w:spacing w:val="-1"/>
        </w:rPr>
        <w:t>e</w:t>
      </w:r>
      <w:r w:rsidRPr="00EC5BE2">
        <w:t>ss</w:t>
      </w:r>
      <w:r w:rsidRPr="00EC5BE2">
        <w:rPr>
          <w:spacing w:val="2"/>
        </w:rPr>
        <w:t>e</w:t>
      </w:r>
      <w:r w:rsidRPr="00EC5BE2">
        <w:t>re obbl</w:t>
      </w:r>
      <w:r w:rsidRPr="00EC5BE2">
        <w:rPr>
          <w:spacing w:val="1"/>
        </w:rPr>
        <w:t>i</w:t>
      </w:r>
      <w:r w:rsidRPr="00EC5BE2">
        <w:t>g</w:t>
      </w:r>
      <w:r w:rsidRPr="00EC5BE2">
        <w:rPr>
          <w:spacing w:val="-1"/>
        </w:rPr>
        <w:t>a</w:t>
      </w:r>
      <w:r w:rsidRPr="00EC5BE2">
        <w:t>tori</w:t>
      </w:r>
      <w:r w:rsidRPr="00EC5BE2">
        <w:rPr>
          <w:spacing w:val="1"/>
        </w:rPr>
        <w:t>a</w:t>
      </w:r>
      <w:r w:rsidRPr="00EC5BE2">
        <w:t>mente</w:t>
      </w:r>
      <w:r w:rsidRPr="00EC5BE2">
        <w:rPr>
          <w:spacing w:val="1"/>
        </w:rPr>
        <w:t xml:space="preserve"> </w:t>
      </w:r>
      <w:r w:rsidRPr="00EC5BE2">
        <w:t>sot</w:t>
      </w:r>
      <w:r w:rsidRPr="00EC5BE2">
        <w:rPr>
          <w:spacing w:val="1"/>
        </w:rPr>
        <w:t>t</w:t>
      </w:r>
      <w:r w:rsidRPr="00EC5BE2">
        <w:t>os</w:t>
      </w:r>
      <w:r w:rsidRPr="00EC5BE2">
        <w:rPr>
          <w:spacing w:val="-1"/>
        </w:rPr>
        <w:t>c</w:t>
      </w:r>
      <w:r w:rsidRPr="00EC5BE2">
        <w:t>ritto</w:t>
      </w:r>
      <w:r w:rsidRPr="00EC5BE2">
        <w:rPr>
          <w:spacing w:val="3"/>
        </w:rPr>
        <w:t xml:space="preserve"> </w:t>
      </w:r>
      <w:r w:rsidRPr="00EC5BE2">
        <w:t>in</w:t>
      </w:r>
      <w:r w:rsidRPr="00EC5BE2">
        <w:rPr>
          <w:spacing w:val="3"/>
        </w:rPr>
        <w:t xml:space="preserve"> </w:t>
      </w:r>
      <w:r w:rsidRPr="00EC5BE2">
        <w:rPr>
          <w:spacing w:val="-1"/>
        </w:rPr>
        <w:t>ca</w:t>
      </w:r>
      <w:r w:rsidRPr="00EC5BE2">
        <w:t>lce</w:t>
      </w:r>
      <w:r w:rsidRPr="00EC5BE2">
        <w:rPr>
          <w:spacing w:val="1"/>
        </w:rPr>
        <w:t xml:space="preserve"> </w:t>
      </w:r>
      <w:r w:rsidRPr="00EC5BE2">
        <w:rPr>
          <w:spacing w:val="-1"/>
        </w:rPr>
        <w:t>e</w:t>
      </w:r>
      <w:r w:rsidRPr="00EC5BE2">
        <w:t>d</w:t>
      </w:r>
      <w:r w:rsidRPr="00EC5BE2">
        <w:rPr>
          <w:spacing w:val="2"/>
        </w:rPr>
        <w:t xml:space="preserve"> </w:t>
      </w:r>
      <w:r w:rsidRPr="00EC5BE2">
        <w:t>in</w:t>
      </w:r>
      <w:r w:rsidRPr="00EC5BE2">
        <w:rPr>
          <w:spacing w:val="3"/>
        </w:rPr>
        <w:t xml:space="preserve"> </w:t>
      </w:r>
      <w:r w:rsidRPr="00EC5BE2">
        <w:t>o</w:t>
      </w:r>
      <w:r w:rsidRPr="00EC5BE2">
        <w:rPr>
          <w:spacing w:val="-2"/>
        </w:rPr>
        <w:t>g</w:t>
      </w:r>
      <w:r w:rsidRPr="00EC5BE2">
        <w:t>ni</w:t>
      </w:r>
      <w:r w:rsidRPr="00EC5BE2">
        <w:rPr>
          <w:spacing w:val="3"/>
        </w:rPr>
        <w:t xml:space="preserve"> </w:t>
      </w:r>
      <w:r w:rsidRPr="00EC5BE2">
        <w:t>sua</w:t>
      </w:r>
      <w:r w:rsidRPr="00EC5BE2">
        <w:rPr>
          <w:spacing w:val="1"/>
        </w:rPr>
        <w:t xml:space="preserve"> </w:t>
      </w:r>
      <w:r w:rsidRPr="00EC5BE2">
        <w:rPr>
          <w:spacing w:val="2"/>
        </w:rPr>
        <w:t>p</w:t>
      </w:r>
      <w:r w:rsidRPr="00EC5BE2">
        <w:rPr>
          <w:spacing w:val="1"/>
        </w:rPr>
        <w:t>a</w:t>
      </w:r>
      <w:r w:rsidRPr="00EC5BE2">
        <w:rPr>
          <w:spacing w:val="-2"/>
        </w:rPr>
        <w:t>g</w:t>
      </w:r>
      <w:r w:rsidRPr="00EC5BE2">
        <w:t>ina, d</w:t>
      </w:r>
      <w:r w:rsidRPr="00EC5BE2">
        <w:rPr>
          <w:spacing w:val="-1"/>
        </w:rPr>
        <w:t>a</w:t>
      </w:r>
      <w:r w:rsidRPr="00EC5BE2">
        <w:t>l</w:t>
      </w:r>
      <w:r w:rsidRPr="00EC5BE2">
        <w:rPr>
          <w:spacing w:val="2"/>
        </w:rPr>
        <w:t xml:space="preserve"> </w:t>
      </w:r>
      <w:r w:rsidRPr="00EC5BE2">
        <w:t>l</w:t>
      </w:r>
      <w:r w:rsidRPr="00EC5BE2">
        <w:rPr>
          <w:spacing w:val="2"/>
        </w:rPr>
        <w:t>e</w:t>
      </w:r>
      <w:r w:rsidRPr="00EC5BE2">
        <w:rPr>
          <w:spacing w:val="-2"/>
        </w:rPr>
        <w:t>g</w:t>
      </w:r>
      <w:r w:rsidRPr="00EC5BE2">
        <w:rPr>
          <w:spacing w:val="-1"/>
        </w:rPr>
        <w:t>a</w:t>
      </w:r>
      <w:r w:rsidRPr="00EC5BE2">
        <w:t>le</w:t>
      </w:r>
      <w:r w:rsidRPr="00EC5BE2">
        <w:rPr>
          <w:spacing w:val="3"/>
        </w:rPr>
        <w:t xml:space="preserve"> </w:t>
      </w:r>
      <w:r w:rsidRPr="00EC5BE2">
        <w:t>r</w:t>
      </w:r>
      <w:r w:rsidRPr="00EC5BE2">
        <w:rPr>
          <w:spacing w:val="-2"/>
        </w:rPr>
        <w:t>a</w:t>
      </w:r>
      <w:r w:rsidRPr="00EC5BE2">
        <w:t>pp</w:t>
      </w:r>
      <w:r w:rsidRPr="00EC5BE2">
        <w:rPr>
          <w:spacing w:val="1"/>
        </w:rPr>
        <w:t>r</w:t>
      </w:r>
      <w:r w:rsidRPr="00EC5BE2">
        <w:rPr>
          <w:spacing w:val="-1"/>
        </w:rPr>
        <w:t>e</w:t>
      </w:r>
      <w:r w:rsidRPr="00EC5BE2">
        <w:t>s</w:t>
      </w:r>
      <w:r w:rsidRPr="00EC5BE2">
        <w:rPr>
          <w:spacing w:val="-1"/>
        </w:rPr>
        <w:t>e</w:t>
      </w:r>
      <w:r w:rsidRPr="00EC5BE2">
        <w:t>ntan</w:t>
      </w:r>
      <w:r w:rsidRPr="00EC5BE2">
        <w:rPr>
          <w:spacing w:val="2"/>
        </w:rPr>
        <w:t>t</w:t>
      </w:r>
      <w:r w:rsidRPr="00EC5BE2">
        <w:t>e d</w:t>
      </w:r>
      <w:r w:rsidRPr="00EC5BE2">
        <w:rPr>
          <w:spacing w:val="-1"/>
        </w:rPr>
        <w:t>e</w:t>
      </w:r>
      <w:r w:rsidRPr="00EC5BE2">
        <w:t>l</w:t>
      </w:r>
      <w:r w:rsidRPr="00EC5BE2">
        <w:rPr>
          <w:spacing w:val="1"/>
        </w:rPr>
        <w:t>l</w:t>
      </w:r>
      <w:r w:rsidRPr="00EC5BE2">
        <w:t>a</w:t>
      </w:r>
      <w:r w:rsidRPr="00EC5BE2">
        <w:rPr>
          <w:spacing w:val="3"/>
        </w:rPr>
        <w:t xml:space="preserve"> </w:t>
      </w:r>
      <w:r w:rsidRPr="00EC5BE2">
        <w:t>Dit</w:t>
      </w:r>
      <w:r w:rsidRPr="00EC5BE2">
        <w:rPr>
          <w:spacing w:val="1"/>
        </w:rPr>
        <w:t>t</w:t>
      </w:r>
      <w:r w:rsidRPr="00EC5BE2">
        <w:t>a p</w:t>
      </w:r>
      <w:r w:rsidRPr="00EC5BE2">
        <w:rPr>
          <w:spacing w:val="-1"/>
        </w:rPr>
        <w:t>a</w:t>
      </w:r>
      <w:r w:rsidRPr="00EC5BE2">
        <w:t>rt</w:t>
      </w:r>
      <w:r w:rsidRPr="00EC5BE2">
        <w:rPr>
          <w:spacing w:val="1"/>
        </w:rPr>
        <w:t>e</w:t>
      </w:r>
      <w:r w:rsidRPr="00EC5BE2">
        <w:rPr>
          <w:spacing w:val="-1"/>
        </w:rPr>
        <w:t>c</w:t>
      </w:r>
      <w:r w:rsidRPr="00EC5BE2">
        <w:t>ipan</w:t>
      </w:r>
      <w:r w:rsidRPr="00EC5BE2">
        <w:rPr>
          <w:spacing w:val="2"/>
        </w:rPr>
        <w:t>t</w:t>
      </w:r>
      <w:r w:rsidRPr="00EC5BE2">
        <w:t>e ovv</w:t>
      </w:r>
      <w:r w:rsidRPr="00EC5BE2">
        <w:rPr>
          <w:spacing w:val="-1"/>
        </w:rPr>
        <w:t>e</w:t>
      </w:r>
      <w:r w:rsidRPr="00EC5BE2">
        <w:t>ro,</w:t>
      </w:r>
      <w:r w:rsidRPr="00EC5BE2">
        <w:rPr>
          <w:spacing w:val="8"/>
        </w:rPr>
        <w:t xml:space="preserve"> </w:t>
      </w:r>
      <w:r w:rsidRPr="00EC5BE2">
        <w:t>in</w:t>
      </w:r>
      <w:r w:rsidRPr="00EC5BE2">
        <w:rPr>
          <w:spacing w:val="2"/>
        </w:rPr>
        <w:t xml:space="preserve"> </w:t>
      </w:r>
      <w:r w:rsidRPr="00EC5BE2">
        <w:rPr>
          <w:spacing w:val="-1"/>
        </w:rPr>
        <w:t>ca</w:t>
      </w:r>
      <w:r w:rsidRPr="00EC5BE2">
        <w:t>so</w:t>
      </w:r>
      <w:r w:rsidRPr="00EC5BE2">
        <w:rPr>
          <w:spacing w:val="4"/>
        </w:rPr>
        <w:t xml:space="preserve"> </w:t>
      </w:r>
      <w:r w:rsidRPr="00EC5BE2">
        <w:t>di</w:t>
      </w:r>
      <w:r w:rsidRPr="00EC5BE2">
        <w:rPr>
          <w:spacing w:val="2"/>
        </w:rPr>
        <w:t xml:space="preserve"> </w:t>
      </w:r>
      <w:r w:rsidRPr="00EC5BE2">
        <w:rPr>
          <w:spacing w:val="-1"/>
        </w:rPr>
        <w:t>c</w:t>
      </w:r>
      <w:r w:rsidRPr="00EC5BE2">
        <w:rPr>
          <w:spacing w:val="2"/>
        </w:rPr>
        <w:t>o</w:t>
      </w:r>
      <w:r w:rsidRPr="00EC5BE2">
        <w:t>nsor</w:t>
      </w:r>
      <w:r w:rsidRPr="00EC5BE2">
        <w:rPr>
          <w:spacing w:val="1"/>
        </w:rPr>
        <w:t>z</w:t>
      </w:r>
      <w:r w:rsidRPr="00EC5BE2">
        <w:t>i</w:t>
      </w:r>
      <w:r w:rsidRPr="00EC5BE2">
        <w:rPr>
          <w:spacing w:val="2"/>
        </w:rPr>
        <w:t xml:space="preserve"> </w:t>
      </w:r>
      <w:r w:rsidRPr="00EC5BE2">
        <w:t>o</w:t>
      </w:r>
      <w:r w:rsidRPr="00EC5BE2">
        <w:rPr>
          <w:spacing w:val="1"/>
        </w:rPr>
        <w:t xml:space="preserve"> </w:t>
      </w:r>
      <w:r w:rsidRPr="00EC5BE2">
        <w:t>rag</w:t>
      </w:r>
      <w:r w:rsidRPr="00EC5BE2">
        <w:rPr>
          <w:spacing w:val="-2"/>
        </w:rPr>
        <w:t>g</w:t>
      </w:r>
      <w:r w:rsidRPr="00EC5BE2">
        <w:t>rupp</w:t>
      </w:r>
      <w:r w:rsidRPr="00EC5BE2">
        <w:rPr>
          <w:spacing w:val="-2"/>
        </w:rPr>
        <w:t>a</w:t>
      </w:r>
      <w:r w:rsidRPr="00EC5BE2">
        <w:rPr>
          <w:spacing w:val="3"/>
        </w:rPr>
        <w:t>m</w:t>
      </w:r>
      <w:r w:rsidRPr="00EC5BE2">
        <w:rPr>
          <w:spacing w:val="-1"/>
        </w:rPr>
        <w:t>e</w:t>
      </w:r>
      <w:r w:rsidRPr="00EC5BE2">
        <w:t>nti tempo</w:t>
      </w:r>
      <w:r w:rsidRPr="00EC5BE2">
        <w:rPr>
          <w:spacing w:val="-1"/>
        </w:rPr>
        <w:t>ra</w:t>
      </w:r>
      <w:r w:rsidRPr="00EC5BE2">
        <w:t>n</w:t>
      </w:r>
      <w:r w:rsidRPr="00EC5BE2">
        <w:rPr>
          <w:spacing w:val="-1"/>
        </w:rPr>
        <w:t>e</w:t>
      </w:r>
      <w:r w:rsidRPr="00EC5BE2">
        <w:t>i</w:t>
      </w:r>
      <w:r w:rsidRPr="00EC5BE2">
        <w:rPr>
          <w:spacing w:val="-2"/>
        </w:rPr>
        <w:t xml:space="preserve"> </w:t>
      </w:r>
      <w:r w:rsidRPr="00EC5BE2">
        <w:t>di</w:t>
      </w:r>
      <w:r w:rsidRPr="00EC5BE2">
        <w:rPr>
          <w:spacing w:val="-2"/>
        </w:rPr>
        <w:t xml:space="preserve"> </w:t>
      </w:r>
      <w:r w:rsidRPr="00EC5BE2">
        <w:t>i</w:t>
      </w:r>
      <w:r w:rsidRPr="00EC5BE2">
        <w:rPr>
          <w:spacing w:val="1"/>
        </w:rPr>
        <w:t>m</w:t>
      </w:r>
      <w:r w:rsidRPr="00EC5BE2">
        <w:t>pr</w:t>
      </w:r>
      <w:r w:rsidRPr="00EC5BE2">
        <w:rPr>
          <w:spacing w:val="-2"/>
        </w:rPr>
        <w:t>e</w:t>
      </w:r>
      <w:r w:rsidRPr="00EC5BE2">
        <w:t>s</w:t>
      </w:r>
      <w:r w:rsidRPr="00EC5BE2">
        <w:rPr>
          <w:spacing w:val="-1"/>
        </w:rPr>
        <w:t>e</w:t>
      </w:r>
      <w:r w:rsidRPr="00EC5BE2">
        <w:t>,</w:t>
      </w:r>
      <w:r w:rsidRPr="00EC5BE2">
        <w:rPr>
          <w:spacing w:val="-2"/>
        </w:rPr>
        <w:t xml:space="preserve"> </w:t>
      </w:r>
      <w:r w:rsidRPr="00EC5BE2">
        <w:t>d</w:t>
      </w:r>
      <w:r w:rsidRPr="00EC5BE2">
        <w:rPr>
          <w:spacing w:val="-1"/>
        </w:rPr>
        <w:t>a</w:t>
      </w:r>
      <w:r w:rsidRPr="00EC5BE2">
        <w:t>l</w:t>
      </w:r>
      <w:r w:rsidRPr="00EC5BE2">
        <w:rPr>
          <w:spacing w:val="-2"/>
        </w:rPr>
        <w:t xml:space="preserve"> </w:t>
      </w:r>
      <w:r w:rsidRPr="00EC5BE2">
        <w:t>r</w:t>
      </w:r>
      <w:r w:rsidRPr="00EC5BE2">
        <w:rPr>
          <w:spacing w:val="-2"/>
        </w:rPr>
        <w:t>a</w:t>
      </w:r>
      <w:r w:rsidRPr="00EC5BE2">
        <w:t>ppr</w:t>
      </w:r>
      <w:r w:rsidRPr="00EC5BE2">
        <w:rPr>
          <w:spacing w:val="-2"/>
        </w:rPr>
        <w:t>e</w:t>
      </w:r>
      <w:r w:rsidRPr="00EC5BE2">
        <w:t>s</w:t>
      </w:r>
      <w:r w:rsidRPr="00EC5BE2">
        <w:rPr>
          <w:spacing w:val="-1"/>
        </w:rPr>
        <w:t>e</w:t>
      </w:r>
      <w:r w:rsidRPr="00EC5BE2">
        <w:t>n</w:t>
      </w:r>
      <w:r w:rsidRPr="00EC5BE2">
        <w:rPr>
          <w:spacing w:val="3"/>
        </w:rPr>
        <w:t>t</w:t>
      </w:r>
      <w:r w:rsidRPr="00EC5BE2">
        <w:rPr>
          <w:spacing w:val="-1"/>
        </w:rPr>
        <w:t>a</w:t>
      </w:r>
      <w:r w:rsidRPr="00EC5BE2">
        <w:t>nte</w:t>
      </w:r>
      <w:r w:rsidRPr="00EC5BE2">
        <w:rPr>
          <w:spacing w:val="-3"/>
        </w:rPr>
        <w:t xml:space="preserve"> </w:t>
      </w:r>
      <w:r w:rsidRPr="00EC5BE2">
        <w:t>d</w:t>
      </w:r>
      <w:r w:rsidRPr="00EC5BE2">
        <w:rPr>
          <w:spacing w:val="1"/>
        </w:rPr>
        <w:t>e</w:t>
      </w:r>
      <w:r w:rsidRPr="00EC5BE2">
        <w:rPr>
          <w:spacing w:val="-2"/>
        </w:rPr>
        <w:t>g</w:t>
      </w:r>
      <w:r w:rsidRPr="00EC5BE2">
        <w:t>li</w:t>
      </w:r>
      <w:r w:rsidRPr="00EC5BE2">
        <w:rPr>
          <w:spacing w:val="-2"/>
        </w:rPr>
        <w:t xml:space="preserve"> </w:t>
      </w:r>
      <w:r w:rsidRPr="00EC5BE2">
        <w:t>stessi</w:t>
      </w:r>
      <w:r w:rsidRPr="00EC5BE2">
        <w:rPr>
          <w:spacing w:val="-2"/>
        </w:rPr>
        <w:t xml:space="preserve"> </w:t>
      </w:r>
      <w:r w:rsidRPr="00EC5BE2">
        <w:t>e</w:t>
      </w:r>
      <w:r w:rsidRPr="00EC5BE2">
        <w:rPr>
          <w:spacing w:val="-3"/>
        </w:rPr>
        <w:t xml:space="preserve"> </w:t>
      </w:r>
      <w:r w:rsidRPr="00EC5BE2">
        <w:t>d</w:t>
      </w:r>
      <w:r w:rsidRPr="00EC5BE2">
        <w:rPr>
          <w:spacing w:val="-1"/>
        </w:rPr>
        <w:t>e</w:t>
      </w:r>
      <w:r w:rsidRPr="00EC5BE2">
        <w:t>ve</w:t>
      </w:r>
      <w:r w:rsidRPr="00EC5BE2">
        <w:rPr>
          <w:spacing w:val="-3"/>
        </w:rPr>
        <w:t xml:space="preserve"> </w:t>
      </w:r>
      <w:r w:rsidRPr="00EC5BE2">
        <w:rPr>
          <w:spacing w:val="-1"/>
        </w:rPr>
        <w:t>e</w:t>
      </w:r>
      <w:r w:rsidRPr="00EC5BE2">
        <w:t>sse</w:t>
      </w:r>
      <w:r w:rsidRPr="00EC5BE2">
        <w:rPr>
          <w:spacing w:val="-1"/>
        </w:rPr>
        <w:t>r</w:t>
      </w:r>
      <w:r w:rsidRPr="00EC5BE2">
        <w:t>e</w:t>
      </w:r>
      <w:r w:rsidRPr="00EC5BE2">
        <w:rPr>
          <w:spacing w:val="-3"/>
        </w:rPr>
        <w:t xml:space="preserve"> </w:t>
      </w:r>
      <w:r w:rsidRPr="00EC5BE2">
        <w:t>pr</w:t>
      </w:r>
      <w:r w:rsidRPr="00EC5BE2">
        <w:rPr>
          <w:spacing w:val="-2"/>
        </w:rPr>
        <w:t>e</w:t>
      </w:r>
      <w:r w:rsidRPr="00EC5BE2">
        <w:rPr>
          <w:spacing w:val="2"/>
        </w:rPr>
        <w:t>s</w:t>
      </w:r>
      <w:r w:rsidRPr="00EC5BE2">
        <w:rPr>
          <w:spacing w:val="-1"/>
        </w:rPr>
        <w:t>e</w:t>
      </w:r>
      <w:r w:rsidRPr="00EC5BE2">
        <w:t>n</w:t>
      </w:r>
      <w:r w:rsidRPr="00EC5BE2">
        <w:rPr>
          <w:spacing w:val="3"/>
        </w:rPr>
        <w:t>t</w:t>
      </w:r>
      <w:r w:rsidRPr="00EC5BE2">
        <w:rPr>
          <w:spacing w:val="-1"/>
        </w:rPr>
        <w:t>a</w:t>
      </w:r>
      <w:r w:rsidRPr="00EC5BE2">
        <w:t>to</w:t>
      </w:r>
      <w:r w:rsidRPr="00EC5BE2">
        <w:rPr>
          <w:spacing w:val="-2"/>
        </w:rPr>
        <w:t xml:space="preserve"> </w:t>
      </w:r>
      <w:r w:rsidRPr="00EC5BE2">
        <w:t>uni</w:t>
      </w:r>
      <w:r w:rsidRPr="00EC5BE2">
        <w:rPr>
          <w:spacing w:val="1"/>
        </w:rPr>
        <w:t>t</w:t>
      </w:r>
      <w:r w:rsidRPr="00EC5BE2">
        <w:rPr>
          <w:spacing w:val="-1"/>
        </w:rPr>
        <w:t>a</w:t>
      </w:r>
      <w:r w:rsidRPr="00EC5BE2">
        <w:t xml:space="preserve">mente </w:t>
      </w:r>
      <w:r w:rsidRPr="00EC5BE2">
        <w:rPr>
          <w:spacing w:val="-1"/>
        </w:rPr>
        <w:t>a</w:t>
      </w:r>
      <w:r w:rsidRPr="00EC5BE2">
        <w:t>l</w:t>
      </w:r>
      <w:r w:rsidRPr="00EC5BE2">
        <w:rPr>
          <w:spacing w:val="1"/>
        </w:rPr>
        <w:t>l</w:t>
      </w:r>
      <w:r w:rsidRPr="00EC5BE2">
        <w:rPr>
          <w:spacing w:val="-2"/>
        </w:rPr>
        <w:t>'</w:t>
      </w:r>
      <w:r w:rsidRPr="00EC5BE2">
        <w:t>of</w:t>
      </w:r>
      <w:r w:rsidRPr="00EC5BE2">
        <w:rPr>
          <w:spacing w:val="1"/>
        </w:rPr>
        <w:t>f</w:t>
      </w:r>
      <w:r w:rsidRPr="00EC5BE2">
        <w:rPr>
          <w:spacing w:val="-1"/>
        </w:rPr>
        <w:t>e</w:t>
      </w:r>
      <w:r w:rsidRPr="00EC5BE2">
        <w:t>rt</w:t>
      </w:r>
      <w:r w:rsidRPr="00EC5BE2">
        <w:rPr>
          <w:spacing w:val="-1"/>
        </w:rPr>
        <w:t>a</w:t>
      </w:r>
      <w:r w:rsidRPr="00EC5BE2">
        <w:t xml:space="preserve">. </w:t>
      </w:r>
      <w:r w:rsidRPr="00EC5BE2">
        <w:rPr>
          <w:spacing w:val="-3"/>
        </w:rPr>
        <w:t>L</w:t>
      </w:r>
      <w:r w:rsidRPr="00EC5BE2">
        <w:t>a</w:t>
      </w:r>
      <w:r w:rsidRPr="00EC5BE2">
        <w:rPr>
          <w:spacing w:val="-1"/>
        </w:rPr>
        <w:t xml:space="preserve"> </w:t>
      </w:r>
      <w:r w:rsidRPr="00EC5BE2">
        <w:rPr>
          <w:spacing w:val="3"/>
        </w:rPr>
        <w:t>m</w:t>
      </w:r>
      <w:r w:rsidRPr="00EC5BE2">
        <w:rPr>
          <w:spacing w:val="-1"/>
        </w:rPr>
        <w:t>a</w:t>
      </w:r>
      <w:r w:rsidRPr="00EC5BE2">
        <w:t>n</w:t>
      </w:r>
      <w:r w:rsidRPr="00EC5BE2">
        <w:rPr>
          <w:spacing w:val="-1"/>
        </w:rPr>
        <w:t>ca</w:t>
      </w:r>
      <w:r w:rsidRPr="00EC5BE2">
        <w:rPr>
          <w:spacing w:val="3"/>
        </w:rPr>
        <w:t>t</w:t>
      </w:r>
      <w:r w:rsidRPr="00EC5BE2">
        <w:t>a</w:t>
      </w:r>
      <w:r w:rsidRPr="00EC5BE2">
        <w:rPr>
          <w:spacing w:val="-1"/>
        </w:rPr>
        <w:t xml:space="preserve"> c</w:t>
      </w:r>
      <w:r w:rsidRPr="00EC5BE2">
        <w:t>ons</w:t>
      </w:r>
      <w:r w:rsidRPr="00EC5BE2">
        <w:rPr>
          <w:spacing w:val="1"/>
        </w:rPr>
        <w:t>e</w:t>
      </w:r>
      <w:r w:rsidRPr="00EC5BE2">
        <w:rPr>
          <w:spacing w:val="-2"/>
        </w:rPr>
        <w:t>g</w:t>
      </w:r>
      <w:r w:rsidRPr="00EC5BE2">
        <w:rPr>
          <w:spacing w:val="2"/>
        </w:rPr>
        <w:t>n</w:t>
      </w:r>
      <w:r w:rsidRPr="00EC5BE2">
        <w:t>a</w:t>
      </w:r>
      <w:r w:rsidRPr="00EC5BE2">
        <w:rPr>
          <w:spacing w:val="-1"/>
        </w:rPr>
        <w:t xml:space="preserve"> </w:t>
      </w:r>
      <w:r w:rsidRPr="00EC5BE2">
        <w:t xml:space="preserve">di </w:t>
      </w:r>
      <w:r w:rsidRPr="00EC5BE2">
        <w:rPr>
          <w:spacing w:val="1"/>
        </w:rPr>
        <w:t>t</w:t>
      </w:r>
      <w:r w:rsidRPr="00EC5BE2">
        <w:rPr>
          <w:spacing w:val="-1"/>
        </w:rPr>
        <w:t>a</w:t>
      </w:r>
      <w:r w:rsidRPr="00EC5BE2">
        <w:t>le Patto debitam</w:t>
      </w:r>
      <w:r w:rsidRPr="00EC5BE2">
        <w:rPr>
          <w:spacing w:val="-1"/>
        </w:rPr>
        <w:t>e</w:t>
      </w:r>
      <w:r w:rsidRPr="00EC5BE2">
        <w:t>nte so</w:t>
      </w:r>
      <w:r w:rsidRPr="00EC5BE2">
        <w:rPr>
          <w:spacing w:val="2"/>
        </w:rPr>
        <w:t>t</w:t>
      </w:r>
      <w:r w:rsidRPr="00EC5BE2">
        <w:t>tosc</w:t>
      </w:r>
      <w:r w:rsidRPr="00EC5BE2">
        <w:rPr>
          <w:spacing w:val="-1"/>
        </w:rPr>
        <w:t>r</w:t>
      </w:r>
      <w:r w:rsidRPr="00EC5BE2">
        <w:t>i</w:t>
      </w:r>
      <w:r w:rsidRPr="00EC5BE2">
        <w:rPr>
          <w:spacing w:val="1"/>
        </w:rPr>
        <w:t>t</w:t>
      </w:r>
      <w:r w:rsidRPr="00EC5BE2">
        <w:t>to compo</w:t>
      </w:r>
      <w:r w:rsidRPr="00EC5BE2">
        <w:rPr>
          <w:spacing w:val="-1"/>
        </w:rPr>
        <w:t>r</w:t>
      </w:r>
      <w:r w:rsidRPr="00EC5BE2">
        <w:t>te</w:t>
      </w:r>
      <w:r w:rsidRPr="00EC5BE2">
        <w:rPr>
          <w:spacing w:val="-1"/>
        </w:rPr>
        <w:t>r</w:t>
      </w:r>
      <w:r w:rsidRPr="00EC5BE2">
        <w:t>à</w:t>
      </w:r>
      <w:r w:rsidRPr="00EC5BE2">
        <w:rPr>
          <w:spacing w:val="-1"/>
        </w:rPr>
        <w:t xml:space="preserve"> </w:t>
      </w:r>
      <w:r w:rsidRPr="00EC5BE2">
        <w:rPr>
          <w:spacing w:val="3"/>
        </w:rPr>
        <w:t>l</w:t>
      </w:r>
      <w:r w:rsidRPr="00EC5BE2">
        <w:rPr>
          <w:spacing w:val="-2"/>
        </w:rPr>
        <w:t>'</w:t>
      </w:r>
      <w:r w:rsidRPr="00EC5BE2">
        <w:rPr>
          <w:spacing w:val="-1"/>
        </w:rPr>
        <w:t>e</w:t>
      </w:r>
      <w:r w:rsidRPr="00EC5BE2">
        <w:rPr>
          <w:spacing w:val="2"/>
        </w:rPr>
        <w:t>s</w:t>
      </w:r>
      <w:r w:rsidRPr="00EC5BE2">
        <w:rPr>
          <w:spacing w:val="1"/>
        </w:rPr>
        <w:t>c</w:t>
      </w:r>
      <w:r w:rsidRPr="00EC5BE2">
        <w:t>lus</w:t>
      </w:r>
      <w:r w:rsidRPr="00EC5BE2">
        <w:rPr>
          <w:spacing w:val="1"/>
        </w:rPr>
        <w:t>i</w:t>
      </w:r>
      <w:r w:rsidRPr="00EC5BE2">
        <w:t>one</w:t>
      </w:r>
      <w:r w:rsidRPr="00EC5BE2">
        <w:rPr>
          <w:spacing w:val="-1"/>
        </w:rPr>
        <w:t xml:space="preserve"> </w:t>
      </w:r>
      <w:r w:rsidRPr="00EC5BE2">
        <w:t>d</w:t>
      </w:r>
      <w:r w:rsidRPr="00EC5BE2">
        <w:rPr>
          <w:spacing w:val="-1"/>
        </w:rPr>
        <w:t>a</w:t>
      </w:r>
      <w:r w:rsidRPr="00EC5BE2">
        <w:t>l</w:t>
      </w:r>
      <w:r w:rsidRPr="00EC5BE2">
        <w:rPr>
          <w:spacing w:val="1"/>
        </w:rPr>
        <w:t>l</w:t>
      </w:r>
      <w:r w:rsidRPr="00EC5BE2">
        <w:t>a</w:t>
      </w:r>
      <w:r w:rsidRPr="00EC5BE2">
        <w:rPr>
          <w:spacing w:val="4"/>
        </w:rPr>
        <w:t xml:space="preserve"> </w:t>
      </w:r>
      <w:r w:rsidRPr="00EC5BE2">
        <w:t>g</w:t>
      </w:r>
      <w:r w:rsidRPr="00EC5BE2">
        <w:rPr>
          <w:spacing w:val="-1"/>
        </w:rPr>
        <w:t>a</w:t>
      </w:r>
      <w:r w:rsidRPr="00EC5BE2">
        <w:t>r</w:t>
      </w:r>
      <w:r w:rsidRPr="00EC5BE2">
        <w:rPr>
          <w:spacing w:val="-2"/>
        </w:rPr>
        <w:t>a</w:t>
      </w:r>
      <w:r w:rsidRPr="00EC5BE2">
        <w:t>.</w:t>
      </w:r>
    </w:p>
    <w:p w:rsidR="00175C4F" w:rsidRPr="00EC5BE2" w:rsidRDefault="00175C4F" w:rsidP="00175C4F">
      <w:pPr>
        <w:widowControl w:val="0"/>
        <w:autoSpaceDE w:val="0"/>
        <w:autoSpaceDN w:val="0"/>
        <w:adjustRightInd w:val="0"/>
        <w:spacing w:before="17" w:line="260" w:lineRule="exact"/>
        <w:rPr>
          <w:sz w:val="26"/>
          <w:szCs w:val="26"/>
        </w:rPr>
      </w:pPr>
    </w:p>
    <w:p w:rsidR="00175C4F" w:rsidRDefault="00175C4F" w:rsidP="00175C4F">
      <w:pPr>
        <w:widowControl w:val="0"/>
        <w:autoSpaceDE w:val="0"/>
        <w:autoSpaceDN w:val="0"/>
        <w:adjustRightInd w:val="0"/>
        <w:ind w:right="60"/>
        <w:jc w:val="both"/>
      </w:pPr>
      <w:r w:rsidRPr="00EC5BE2">
        <w:rPr>
          <w:b/>
          <w:bCs/>
        </w:rPr>
        <w:t>A</w:t>
      </w:r>
      <w:r w:rsidRPr="00EC5BE2">
        <w:rPr>
          <w:b/>
          <w:bCs/>
          <w:spacing w:val="-1"/>
        </w:rPr>
        <w:t>r</w:t>
      </w:r>
      <w:r w:rsidRPr="00EC5BE2">
        <w:rPr>
          <w:b/>
          <w:bCs/>
        </w:rPr>
        <w:t>t.</w:t>
      </w:r>
      <w:r w:rsidRPr="00EC5BE2">
        <w:rPr>
          <w:b/>
          <w:bCs/>
          <w:spacing w:val="1"/>
        </w:rPr>
        <w:t xml:space="preserve"> </w:t>
      </w:r>
      <w:r w:rsidRPr="00EC5BE2">
        <w:rPr>
          <w:b/>
          <w:bCs/>
        </w:rPr>
        <w:t>6</w:t>
      </w:r>
      <w:r w:rsidRPr="00EC5BE2">
        <w:rPr>
          <w:b/>
          <w:bCs/>
          <w:spacing w:val="2"/>
        </w:rPr>
        <w:t xml:space="preserve"> </w:t>
      </w:r>
      <w:r w:rsidRPr="00EC5BE2">
        <w:rPr>
          <w:b/>
          <w:bCs/>
        </w:rPr>
        <w:t>-</w:t>
      </w:r>
      <w:r w:rsidRPr="00EC5BE2">
        <w:rPr>
          <w:b/>
          <w:bCs/>
          <w:spacing w:val="1"/>
        </w:rPr>
        <w:t xml:space="preserve"> </w:t>
      </w:r>
      <w:r w:rsidRPr="00EC5BE2">
        <w:rPr>
          <w:spacing w:val="2"/>
        </w:rPr>
        <w:t>O</w:t>
      </w:r>
      <w:r w:rsidRPr="00EC5BE2">
        <w:rPr>
          <w:spacing w:val="-2"/>
        </w:rPr>
        <w:t>g</w:t>
      </w:r>
      <w:r w:rsidRPr="00EC5BE2">
        <w:t>ni</w:t>
      </w:r>
      <w:r w:rsidRPr="00EC5BE2">
        <w:rPr>
          <w:spacing w:val="2"/>
        </w:rPr>
        <w:t xml:space="preserve"> </w:t>
      </w:r>
      <w:r w:rsidRPr="00EC5BE2">
        <w:rPr>
          <w:spacing w:val="-1"/>
        </w:rPr>
        <w:t>c</w:t>
      </w:r>
      <w:r w:rsidRPr="00EC5BE2">
        <w:t>ontro</w:t>
      </w:r>
      <w:r w:rsidRPr="00EC5BE2">
        <w:rPr>
          <w:spacing w:val="2"/>
        </w:rPr>
        <w:t>v</w:t>
      </w:r>
      <w:r w:rsidRPr="00EC5BE2">
        <w:rPr>
          <w:spacing w:val="-1"/>
        </w:rPr>
        <w:t>e</w:t>
      </w:r>
      <w:r w:rsidRPr="00EC5BE2">
        <w:rPr>
          <w:spacing w:val="1"/>
        </w:rPr>
        <w:t>r</w:t>
      </w:r>
      <w:r w:rsidRPr="00EC5BE2">
        <w:t>sia</w:t>
      </w:r>
      <w:r w:rsidRPr="00EC5BE2">
        <w:rPr>
          <w:spacing w:val="1"/>
        </w:rPr>
        <w:t xml:space="preserve"> </w:t>
      </w:r>
      <w:r w:rsidRPr="00EC5BE2">
        <w:t>r</w:t>
      </w:r>
      <w:r w:rsidRPr="00EC5BE2">
        <w:rPr>
          <w:spacing w:val="-2"/>
        </w:rPr>
        <w:t>e</w:t>
      </w:r>
      <w:r w:rsidRPr="00EC5BE2">
        <w:t>lativa</w:t>
      </w:r>
      <w:r w:rsidRPr="00EC5BE2">
        <w:rPr>
          <w:spacing w:val="1"/>
        </w:rPr>
        <w:t xml:space="preserve"> </w:t>
      </w:r>
      <w:r w:rsidRPr="00EC5BE2">
        <w:rPr>
          <w:spacing w:val="-1"/>
        </w:rPr>
        <w:t>a</w:t>
      </w:r>
      <w:r w:rsidRPr="00EC5BE2">
        <w:t>l</w:t>
      </w:r>
      <w:r w:rsidRPr="00EC5BE2">
        <w:rPr>
          <w:spacing w:val="1"/>
        </w:rPr>
        <w:t>l</w:t>
      </w:r>
      <w:r w:rsidRPr="00EC5BE2">
        <w:t>’int</w:t>
      </w:r>
      <w:r w:rsidRPr="00EC5BE2">
        <w:rPr>
          <w:spacing w:val="-1"/>
        </w:rPr>
        <w:t>e</w:t>
      </w:r>
      <w:r w:rsidRPr="00EC5BE2">
        <w:t>rp</w:t>
      </w:r>
      <w:r w:rsidRPr="00EC5BE2">
        <w:rPr>
          <w:spacing w:val="1"/>
        </w:rPr>
        <w:t>r</w:t>
      </w:r>
      <w:r w:rsidRPr="00EC5BE2">
        <w:rPr>
          <w:spacing w:val="-1"/>
        </w:rPr>
        <w:t>e</w:t>
      </w:r>
      <w:r w:rsidRPr="00EC5BE2">
        <w:t>t</w:t>
      </w:r>
      <w:r w:rsidRPr="00EC5BE2">
        <w:rPr>
          <w:spacing w:val="2"/>
        </w:rPr>
        <w:t>a</w:t>
      </w:r>
      <w:r w:rsidRPr="00EC5BE2">
        <w:rPr>
          <w:spacing w:val="1"/>
        </w:rPr>
        <w:t>z</w:t>
      </w:r>
      <w:r w:rsidRPr="00EC5BE2">
        <w:t>ione</w:t>
      </w:r>
      <w:r w:rsidRPr="00EC5BE2">
        <w:rPr>
          <w:spacing w:val="1"/>
        </w:rPr>
        <w:t xml:space="preserve"> </w:t>
      </w:r>
      <w:r w:rsidRPr="00EC5BE2">
        <w:rPr>
          <w:spacing w:val="-1"/>
        </w:rPr>
        <w:t>e</w:t>
      </w:r>
      <w:r w:rsidRPr="00EC5BE2">
        <w:t>d</w:t>
      </w:r>
      <w:r w:rsidRPr="00EC5BE2">
        <w:rPr>
          <w:spacing w:val="1"/>
        </w:rPr>
        <w:t xml:space="preserve"> </w:t>
      </w:r>
      <w:r w:rsidRPr="00EC5BE2">
        <w:rPr>
          <w:spacing w:val="-1"/>
        </w:rPr>
        <w:t>e</w:t>
      </w:r>
      <w:r w:rsidRPr="00EC5BE2">
        <w:t>s</w:t>
      </w:r>
      <w:r w:rsidRPr="00EC5BE2">
        <w:rPr>
          <w:spacing w:val="-1"/>
        </w:rPr>
        <w:t>ec</w:t>
      </w:r>
      <w:r w:rsidRPr="00EC5BE2">
        <w:t>u</w:t>
      </w:r>
      <w:r w:rsidRPr="00EC5BE2">
        <w:rPr>
          <w:spacing w:val="1"/>
        </w:rPr>
        <w:t>z</w:t>
      </w:r>
      <w:r w:rsidRPr="00EC5BE2">
        <w:t>ione</w:t>
      </w:r>
      <w:r w:rsidRPr="00EC5BE2">
        <w:rPr>
          <w:spacing w:val="1"/>
        </w:rPr>
        <w:t xml:space="preserve"> </w:t>
      </w:r>
      <w:r w:rsidRPr="00EC5BE2">
        <w:t>d</w:t>
      </w:r>
      <w:r w:rsidRPr="00EC5BE2">
        <w:rPr>
          <w:spacing w:val="-1"/>
        </w:rPr>
        <w:t>e</w:t>
      </w:r>
      <w:r w:rsidRPr="00EC5BE2">
        <w:t>l</w:t>
      </w:r>
      <w:r w:rsidRPr="00EC5BE2">
        <w:rPr>
          <w:spacing w:val="2"/>
        </w:rPr>
        <w:t xml:space="preserve"> </w:t>
      </w:r>
      <w:r w:rsidRPr="00EC5BE2">
        <w:rPr>
          <w:spacing w:val="1"/>
        </w:rPr>
        <w:t>P</w:t>
      </w:r>
      <w:r w:rsidRPr="00EC5BE2">
        <w:rPr>
          <w:spacing w:val="-1"/>
        </w:rPr>
        <w:t>a</w:t>
      </w:r>
      <w:r w:rsidRPr="00EC5BE2">
        <w:t>t</w:t>
      </w:r>
      <w:r w:rsidRPr="00EC5BE2">
        <w:rPr>
          <w:spacing w:val="1"/>
        </w:rPr>
        <w:t>t</w:t>
      </w:r>
      <w:r w:rsidRPr="00EC5BE2">
        <w:t>o</w:t>
      </w:r>
      <w:r w:rsidRPr="00EC5BE2">
        <w:rPr>
          <w:spacing w:val="1"/>
        </w:rPr>
        <w:t xml:space="preserve"> </w:t>
      </w:r>
      <w:r w:rsidRPr="00EC5BE2">
        <w:t>d’int</w:t>
      </w:r>
      <w:r w:rsidRPr="00EC5BE2">
        <w:rPr>
          <w:spacing w:val="-1"/>
        </w:rPr>
        <w:t>e</w:t>
      </w:r>
      <w:r w:rsidRPr="00EC5BE2">
        <w:rPr>
          <w:spacing w:val="-2"/>
        </w:rPr>
        <w:t>g</w:t>
      </w:r>
      <w:r w:rsidRPr="00EC5BE2">
        <w:t>rità</w:t>
      </w:r>
      <w:r w:rsidRPr="00EC5BE2">
        <w:rPr>
          <w:spacing w:val="1"/>
        </w:rPr>
        <w:t xml:space="preserve"> </w:t>
      </w:r>
      <w:r w:rsidRPr="00EC5BE2">
        <w:t>f</w:t>
      </w:r>
      <w:r w:rsidRPr="00EC5BE2">
        <w:rPr>
          <w:spacing w:val="1"/>
        </w:rPr>
        <w:t>r</w:t>
      </w:r>
      <w:r w:rsidRPr="00EC5BE2">
        <w:t xml:space="preserve">a la </w:t>
      </w:r>
      <w:r w:rsidRPr="00EC5BE2">
        <w:rPr>
          <w:spacing w:val="1"/>
        </w:rPr>
        <w:t>S</w:t>
      </w:r>
      <w:r w:rsidRPr="00EC5BE2">
        <w:t>ta</w:t>
      </w:r>
      <w:r w:rsidRPr="00EC5BE2">
        <w:rPr>
          <w:spacing w:val="1"/>
        </w:rPr>
        <w:t>z</w:t>
      </w:r>
      <w:r w:rsidRPr="00EC5BE2">
        <w:t>ione</w:t>
      </w:r>
      <w:r w:rsidRPr="00EC5BE2">
        <w:rPr>
          <w:spacing w:val="1"/>
        </w:rPr>
        <w:t xml:space="preserve"> </w:t>
      </w:r>
      <w:r>
        <w:rPr>
          <w:spacing w:val="1"/>
        </w:rPr>
        <w:t>A</w:t>
      </w:r>
      <w:r w:rsidRPr="00EC5BE2">
        <w:t>pp</w:t>
      </w:r>
      <w:r w:rsidRPr="00EC5BE2">
        <w:rPr>
          <w:spacing w:val="-1"/>
        </w:rPr>
        <w:t>a</w:t>
      </w:r>
      <w:r w:rsidRPr="00EC5BE2">
        <w:t>l</w:t>
      </w:r>
      <w:r w:rsidRPr="00EC5BE2">
        <w:rPr>
          <w:spacing w:val="1"/>
        </w:rPr>
        <w:t>t</w:t>
      </w:r>
      <w:r w:rsidRPr="00EC5BE2">
        <w:rPr>
          <w:spacing w:val="-1"/>
        </w:rPr>
        <w:t>a</w:t>
      </w:r>
      <w:r w:rsidRPr="00EC5BE2">
        <w:t>nte</w:t>
      </w:r>
      <w:r w:rsidRPr="00EC5BE2">
        <w:rPr>
          <w:spacing w:val="1"/>
        </w:rPr>
        <w:t xml:space="preserve"> </w:t>
      </w:r>
      <w:r w:rsidRPr="00EC5BE2">
        <w:rPr>
          <w:spacing w:val="-1"/>
        </w:rPr>
        <w:t>e</w:t>
      </w:r>
      <w:r w:rsidRPr="00EC5BE2">
        <w:t>d</w:t>
      </w:r>
      <w:r w:rsidRPr="00EC5BE2">
        <w:rPr>
          <w:spacing w:val="1"/>
        </w:rPr>
        <w:t xml:space="preserve"> </w:t>
      </w:r>
      <w:r w:rsidRPr="00EC5BE2">
        <w:t>i</w:t>
      </w:r>
      <w:r w:rsidRPr="00EC5BE2">
        <w:rPr>
          <w:spacing w:val="4"/>
        </w:rPr>
        <w:t xml:space="preserve"> </w:t>
      </w:r>
      <w:r w:rsidRPr="00EC5BE2">
        <w:rPr>
          <w:spacing w:val="-1"/>
        </w:rPr>
        <w:t>c</w:t>
      </w:r>
      <w:r w:rsidRPr="00EC5BE2">
        <w:t>on</w:t>
      </w:r>
      <w:r w:rsidRPr="00EC5BE2">
        <w:rPr>
          <w:spacing w:val="-1"/>
        </w:rPr>
        <w:t>c</w:t>
      </w:r>
      <w:r w:rsidRPr="00EC5BE2">
        <w:t>or</w:t>
      </w:r>
      <w:r w:rsidRPr="00EC5BE2">
        <w:rPr>
          <w:spacing w:val="1"/>
        </w:rPr>
        <w:t>r</w:t>
      </w:r>
      <w:r w:rsidRPr="00EC5BE2">
        <w:rPr>
          <w:spacing w:val="-1"/>
        </w:rPr>
        <w:t>e</w:t>
      </w:r>
      <w:r w:rsidRPr="00EC5BE2">
        <w:t>nti</w:t>
      </w:r>
      <w:r w:rsidRPr="00EC5BE2">
        <w:rPr>
          <w:spacing w:val="2"/>
        </w:rPr>
        <w:t xml:space="preserve"> </w:t>
      </w:r>
      <w:r w:rsidRPr="00EC5BE2">
        <w:t>e tra</w:t>
      </w:r>
      <w:r w:rsidRPr="00EC5BE2">
        <w:rPr>
          <w:spacing w:val="5"/>
        </w:rPr>
        <w:t xml:space="preserve"> </w:t>
      </w:r>
      <w:r w:rsidRPr="00EC5BE2">
        <w:rPr>
          <w:spacing w:val="-2"/>
        </w:rPr>
        <w:t>g</w:t>
      </w:r>
      <w:r w:rsidRPr="00EC5BE2">
        <w:t>li</w:t>
      </w:r>
      <w:r w:rsidRPr="00EC5BE2">
        <w:rPr>
          <w:spacing w:val="2"/>
        </w:rPr>
        <w:t xml:space="preserve"> </w:t>
      </w:r>
      <w:r w:rsidRPr="00EC5BE2">
        <w:t>stessi</w:t>
      </w:r>
      <w:r w:rsidRPr="00EC5BE2">
        <w:rPr>
          <w:spacing w:val="2"/>
        </w:rPr>
        <w:t xml:space="preserve"> </w:t>
      </w:r>
      <w:r w:rsidRPr="00EC5BE2">
        <w:rPr>
          <w:spacing w:val="-1"/>
        </w:rPr>
        <w:t>c</w:t>
      </w:r>
      <w:r w:rsidRPr="00EC5BE2">
        <w:t>on</w:t>
      </w:r>
      <w:r w:rsidRPr="00EC5BE2">
        <w:rPr>
          <w:spacing w:val="-1"/>
        </w:rPr>
        <w:t>c</w:t>
      </w:r>
      <w:r w:rsidRPr="00EC5BE2">
        <w:t>or</w:t>
      </w:r>
      <w:r w:rsidRPr="00EC5BE2">
        <w:rPr>
          <w:spacing w:val="1"/>
        </w:rPr>
        <w:t>r</w:t>
      </w:r>
      <w:r w:rsidRPr="00EC5BE2">
        <w:rPr>
          <w:spacing w:val="-1"/>
        </w:rPr>
        <w:t>e</w:t>
      </w:r>
      <w:r w:rsidRPr="00EC5BE2">
        <w:t>nti</w:t>
      </w:r>
      <w:r w:rsidRPr="00EC5BE2">
        <w:rPr>
          <w:spacing w:val="2"/>
        </w:rPr>
        <w:t xml:space="preserve"> </w:t>
      </w:r>
      <w:r w:rsidRPr="00EC5BE2">
        <w:t>s</w:t>
      </w:r>
      <w:r w:rsidRPr="00EC5BE2">
        <w:rPr>
          <w:spacing w:val="-1"/>
        </w:rPr>
        <w:t>a</w:t>
      </w:r>
      <w:r w:rsidRPr="00EC5BE2">
        <w:t>rà</w:t>
      </w:r>
      <w:r w:rsidRPr="00EC5BE2">
        <w:rPr>
          <w:spacing w:val="2"/>
        </w:rPr>
        <w:t xml:space="preserve"> </w:t>
      </w:r>
      <w:r w:rsidRPr="00EC5BE2">
        <w:t>risol</w:t>
      </w:r>
      <w:r w:rsidRPr="00EC5BE2">
        <w:rPr>
          <w:spacing w:val="1"/>
        </w:rPr>
        <w:t>t</w:t>
      </w:r>
      <w:r w:rsidRPr="00EC5BE2">
        <w:t>a</w:t>
      </w:r>
      <w:r w:rsidRPr="00EC5BE2">
        <w:rPr>
          <w:spacing w:val="3"/>
        </w:rPr>
        <w:t xml:space="preserve"> </w:t>
      </w:r>
      <w:r w:rsidRPr="00EC5BE2">
        <w:t>d</w:t>
      </w:r>
      <w:r w:rsidRPr="00EC5BE2">
        <w:rPr>
          <w:spacing w:val="-1"/>
        </w:rPr>
        <w:t>a</w:t>
      </w:r>
      <w:r w:rsidRPr="00EC5BE2">
        <w:t>l</w:t>
      </w:r>
      <w:r w:rsidRPr="00EC5BE2">
        <w:rPr>
          <w:spacing w:val="1"/>
        </w:rPr>
        <w:t>l</w:t>
      </w:r>
      <w:r w:rsidRPr="00EC5BE2">
        <w:t>’</w:t>
      </w:r>
      <w:r w:rsidRPr="00EC5BE2">
        <w:rPr>
          <w:spacing w:val="-1"/>
        </w:rPr>
        <w:t>A</w:t>
      </w:r>
      <w:r w:rsidRPr="00EC5BE2">
        <w:t>utorità Giudi</w:t>
      </w:r>
      <w:r w:rsidRPr="00EC5BE2">
        <w:rPr>
          <w:spacing w:val="2"/>
        </w:rPr>
        <w:t>z</w:t>
      </w:r>
      <w:r w:rsidRPr="00EC5BE2">
        <w:t>ia</w:t>
      </w:r>
      <w:r w:rsidRPr="00EC5BE2">
        <w:rPr>
          <w:spacing w:val="-1"/>
        </w:rPr>
        <w:t>r</w:t>
      </w:r>
      <w:r w:rsidRPr="00EC5BE2">
        <w:t xml:space="preserve">ia </w:t>
      </w:r>
      <w:r w:rsidRPr="00EC5BE2">
        <w:rPr>
          <w:spacing w:val="-1"/>
        </w:rPr>
        <w:t>c</w:t>
      </w:r>
      <w:r w:rsidRPr="00EC5BE2">
        <w:t>ompet</w:t>
      </w:r>
      <w:r w:rsidRPr="00EC5BE2">
        <w:rPr>
          <w:spacing w:val="-1"/>
        </w:rPr>
        <w:t>e</w:t>
      </w:r>
      <w:r w:rsidRPr="00EC5BE2">
        <w:t>nte.</w:t>
      </w:r>
    </w:p>
    <w:p w:rsidR="00175C4F" w:rsidRDefault="00175C4F" w:rsidP="00175C4F">
      <w:pPr>
        <w:widowControl w:val="0"/>
        <w:autoSpaceDE w:val="0"/>
        <w:autoSpaceDN w:val="0"/>
        <w:adjustRightInd w:val="0"/>
        <w:ind w:right="60"/>
        <w:jc w:val="both"/>
      </w:pPr>
    </w:p>
    <w:p w:rsidR="00175C4F" w:rsidRPr="007A161E" w:rsidRDefault="00175C4F" w:rsidP="00175C4F">
      <w:pPr>
        <w:autoSpaceDE w:val="0"/>
        <w:autoSpaceDN w:val="0"/>
        <w:adjustRightInd w:val="0"/>
        <w:jc w:val="both"/>
      </w:pPr>
    </w:p>
    <w:p w:rsidR="00175C4F" w:rsidRPr="007A161E" w:rsidRDefault="00175C4F" w:rsidP="00175C4F">
      <w:pPr>
        <w:autoSpaceDE w:val="0"/>
        <w:autoSpaceDN w:val="0"/>
        <w:adjustRightInd w:val="0"/>
        <w:ind w:left="5670"/>
        <w:jc w:val="center"/>
      </w:pPr>
      <w:r w:rsidRPr="007A161E">
        <w:t>Per la ditta:</w:t>
      </w:r>
    </w:p>
    <w:p w:rsidR="00175C4F" w:rsidRDefault="00175C4F" w:rsidP="00175C4F">
      <w:pPr>
        <w:autoSpaceDE w:val="0"/>
        <w:autoSpaceDN w:val="0"/>
        <w:adjustRightInd w:val="0"/>
        <w:ind w:left="5670"/>
        <w:jc w:val="center"/>
      </w:pPr>
      <w:r w:rsidRPr="007A161E">
        <w:t>______________________________</w:t>
      </w:r>
    </w:p>
    <w:p w:rsidR="00175C4F" w:rsidRDefault="00175C4F" w:rsidP="00175C4F">
      <w:pPr>
        <w:autoSpaceDE w:val="0"/>
        <w:autoSpaceDN w:val="0"/>
        <w:adjustRightInd w:val="0"/>
        <w:ind w:left="5670"/>
        <w:jc w:val="center"/>
        <w:rPr>
          <w:sz w:val="16"/>
          <w:szCs w:val="16"/>
        </w:rPr>
      </w:pPr>
      <w:r w:rsidRPr="007A161E">
        <w:rPr>
          <w:sz w:val="16"/>
          <w:szCs w:val="16"/>
        </w:rPr>
        <w:t>(il legale rappresentante)</w:t>
      </w:r>
    </w:p>
    <w:p w:rsidR="00175C4F" w:rsidRDefault="00175C4F" w:rsidP="00175C4F">
      <w:pPr>
        <w:autoSpaceDE w:val="0"/>
        <w:autoSpaceDN w:val="0"/>
        <w:adjustRightInd w:val="0"/>
        <w:ind w:left="5670"/>
        <w:jc w:val="center"/>
        <w:rPr>
          <w:sz w:val="16"/>
          <w:szCs w:val="16"/>
        </w:rPr>
      </w:pPr>
    </w:p>
    <w:p w:rsidR="00175C4F" w:rsidRPr="007A161E" w:rsidRDefault="00175C4F" w:rsidP="00175C4F">
      <w:pPr>
        <w:autoSpaceDE w:val="0"/>
        <w:autoSpaceDN w:val="0"/>
        <w:adjustRightInd w:val="0"/>
        <w:ind w:left="5670"/>
        <w:jc w:val="center"/>
        <w:rPr>
          <w:sz w:val="16"/>
          <w:szCs w:val="16"/>
        </w:rPr>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jc w:val="right"/>
      </w:pPr>
    </w:p>
    <w:p w:rsidR="00175C4F" w:rsidRDefault="00175C4F" w:rsidP="00175C4F">
      <w:pPr>
        <w:ind w:right="401"/>
      </w:pPr>
    </w:p>
    <w:p w:rsidR="00622AD1" w:rsidRDefault="00622AD1"/>
    <w:sectPr w:rsidR="00622AD1" w:rsidSect="008B2F12">
      <w:headerReference w:type="default" r:id="rId7"/>
      <w:footerReference w:type="even" r:id="rId8"/>
      <w:footerReference w:type="default" r:id="rId9"/>
      <w:pgSz w:w="11906" w:h="16838" w:code="9"/>
      <w:pgMar w:top="720" w:right="720" w:bottom="720" w:left="72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64A6" w:rsidRDefault="00283930">
      <w:r>
        <w:separator/>
      </w:r>
    </w:p>
  </w:endnote>
  <w:endnote w:type="continuationSeparator" w:id="0">
    <w:p w:rsidR="004D64A6" w:rsidRDefault="0028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charset w:val="00"/>
    <w:family w:val="swiss"/>
    <w:pitch w:val="variable"/>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DD9" w:rsidRDefault="00C16EC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F80DD9" w:rsidRDefault="007555FA">
    <w:pPr>
      <w:pStyle w:val="Pidipagina"/>
    </w:pPr>
  </w:p>
  <w:p w:rsidR="00F80DD9" w:rsidRDefault="007555FA"/>
  <w:p w:rsidR="00F80DD9" w:rsidRDefault="007555FA"/>
  <w:p w:rsidR="00F80DD9" w:rsidRDefault="007555FA"/>
  <w:p w:rsidR="00F80DD9" w:rsidRDefault="007555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DD9" w:rsidRDefault="00C16ECD">
    <w:pPr>
      <w:pStyle w:val="Pidipagina"/>
      <w:jc w:val="center"/>
    </w:pPr>
    <w:r>
      <w:fldChar w:fldCharType="begin"/>
    </w:r>
    <w:r>
      <w:instrText xml:space="preserve"> PAGE   \* MERGEFORMAT </w:instrText>
    </w:r>
    <w:r>
      <w:fldChar w:fldCharType="separate"/>
    </w:r>
    <w:r w:rsidR="002D3C0B">
      <w:rPr>
        <w:noProof/>
      </w:rPr>
      <w:t>1</w:t>
    </w:r>
    <w:r>
      <w:fldChar w:fldCharType="end"/>
    </w:r>
  </w:p>
  <w:p w:rsidR="00F80DD9" w:rsidRDefault="007555FA">
    <w:pPr>
      <w:pStyle w:val="Pidipagina"/>
    </w:pPr>
  </w:p>
  <w:p w:rsidR="00F80DD9" w:rsidRDefault="007555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64A6" w:rsidRDefault="00283930">
      <w:r>
        <w:separator/>
      </w:r>
    </w:p>
  </w:footnote>
  <w:footnote w:type="continuationSeparator" w:id="0">
    <w:p w:rsidR="004D64A6" w:rsidRDefault="0028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D6D" w:rsidRDefault="00D40D6D" w:rsidP="00D40D6D">
    <w:pPr>
      <w:pStyle w:val="Intestazione"/>
      <w:jc w:val="center"/>
    </w:pPr>
    <w:r>
      <w:rPr>
        <w:noProof/>
      </w:rPr>
      <w:drawing>
        <wp:anchor distT="0" distB="0" distL="114300" distR="114300" simplePos="0" relativeHeight="251658240" behindDoc="1" locked="0" layoutInCell="1" allowOverlap="1">
          <wp:simplePos x="0" y="0"/>
          <wp:positionH relativeFrom="column">
            <wp:posOffset>2924810</wp:posOffset>
          </wp:positionH>
          <wp:positionV relativeFrom="paragraph">
            <wp:posOffset>-137648</wp:posOffset>
          </wp:positionV>
          <wp:extent cx="790575" cy="828675"/>
          <wp:effectExtent l="0" t="0" r="9525"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lettere.jpg"/>
                  <pic:cNvPicPr/>
                </pic:nvPicPr>
                <pic:blipFill>
                  <a:blip r:embed="rId1">
                    <a:extLst>
                      <a:ext uri="{28A0092B-C50C-407E-A947-70E740481C1C}">
                        <a14:useLocalDpi xmlns:a14="http://schemas.microsoft.com/office/drawing/2010/main" val="0"/>
                      </a:ext>
                    </a:extLst>
                  </a:blip>
                  <a:stretch>
                    <a:fillRect/>
                  </a:stretch>
                </pic:blipFill>
                <pic:spPr>
                  <a:xfrm>
                    <a:off x="0" y="0"/>
                    <a:ext cx="790575" cy="8286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lowerLetter"/>
      <w:lvlText w:val="%1."/>
      <w:lvlJc w:val="left"/>
      <w:pPr>
        <w:tabs>
          <w:tab w:val="num" w:pos="927"/>
        </w:tabs>
        <w:ind w:left="927" w:hanging="360"/>
      </w:pPr>
      <w:rPr>
        <w:b/>
        <w:i w:val="0"/>
      </w:r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E4D4F91"/>
    <w:multiLevelType w:val="singleLevel"/>
    <w:tmpl w:val="76E4A44E"/>
    <w:lvl w:ilvl="0">
      <w:start w:val="1"/>
      <w:numFmt w:val="decimal"/>
      <w:lvlText w:val="(%1)"/>
      <w:lvlJc w:val="left"/>
      <w:pPr>
        <w:tabs>
          <w:tab w:val="num" w:pos="360"/>
        </w:tabs>
        <w:ind w:left="360" w:hanging="360"/>
      </w:pPr>
      <w:rPr>
        <w:rFonts w:hint="default"/>
      </w:rPr>
    </w:lvl>
  </w:abstractNum>
  <w:abstractNum w:abstractNumId="12" w15:restartNumberingAfterBreak="0">
    <w:nsid w:val="2CBE3118"/>
    <w:multiLevelType w:val="singleLevel"/>
    <w:tmpl w:val="29D89F5E"/>
    <w:lvl w:ilvl="0">
      <w:start w:val="1"/>
      <w:numFmt w:val="decimal"/>
      <w:lvlText w:val="(%1)"/>
      <w:lvlJc w:val="left"/>
      <w:pPr>
        <w:tabs>
          <w:tab w:val="num" w:pos="360"/>
        </w:tabs>
        <w:ind w:left="360" w:hanging="360"/>
      </w:pPr>
      <w:rPr>
        <w:rFonts w:hint="default"/>
      </w:rPr>
    </w:lvl>
  </w:abstractNum>
  <w:abstractNum w:abstractNumId="13" w15:restartNumberingAfterBreak="0">
    <w:nsid w:val="344F724A"/>
    <w:multiLevelType w:val="singleLevel"/>
    <w:tmpl w:val="C01EC5A0"/>
    <w:lvl w:ilvl="0">
      <w:start w:val="1"/>
      <w:numFmt w:val="decimal"/>
      <w:lvlText w:val="(%1)"/>
      <w:lvlJc w:val="left"/>
      <w:pPr>
        <w:tabs>
          <w:tab w:val="num" w:pos="360"/>
        </w:tabs>
        <w:ind w:left="360" w:hanging="360"/>
      </w:pPr>
      <w:rPr>
        <w:rFonts w:hint="default"/>
      </w:rPr>
    </w:lvl>
  </w:abstractNum>
  <w:abstractNum w:abstractNumId="14" w15:restartNumberingAfterBreak="0">
    <w:nsid w:val="3E1453E3"/>
    <w:multiLevelType w:val="hybridMultilevel"/>
    <w:tmpl w:val="CBCE591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03158E6"/>
    <w:multiLevelType w:val="hybridMultilevel"/>
    <w:tmpl w:val="5C5499D8"/>
    <w:lvl w:ilvl="0" w:tplc="04100001">
      <w:start w:val="1"/>
      <w:numFmt w:val="bullet"/>
      <w:lvlText w:val=""/>
      <w:lvlJc w:val="left"/>
      <w:pPr>
        <w:tabs>
          <w:tab w:val="num" w:pos="540"/>
        </w:tabs>
        <w:ind w:left="540" w:hanging="360"/>
      </w:pPr>
      <w:rPr>
        <w:rFonts w:ascii="Symbol" w:hAnsi="Symbol" w:hint="default"/>
      </w:rPr>
    </w:lvl>
    <w:lvl w:ilvl="1" w:tplc="04100003" w:tentative="1">
      <w:start w:val="1"/>
      <w:numFmt w:val="bullet"/>
      <w:lvlText w:val="o"/>
      <w:lvlJc w:val="left"/>
      <w:pPr>
        <w:tabs>
          <w:tab w:val="num" w:pos="1260"/>
        </w:tabs>
        <w:ind w:left="1260" w:hanging="360"/>
      </w:pPr>
      <w:rPr>
        <w:rFonts w:ascii="Courier New" w:hAnsi="Courier New" w:cs="Courier New" w:hint="default"/>
      </w:rPr>
    </w:lvl>
    <w:lvl w:ilvl="2" w:tplc="04100005" w:tentative="1">
      <w:start w:val="1"/>
      <w:numFmt w:val="bullet"/>
      <w:lvlText w:val=""/>
      <w:lvlJc w:val="left"/>
      <w:pPr>
        <w:tabs>
          <w:tab w:val="num" w:pos="1980"/>
        </w:tabs>
        <w:ind w:left="1980" w:hanging="360"/>
      </w:pPr>
      <w:rPr>
        <w:rFonts w:ascii="Wingdings" w:hAnsi="Wingdings" w:hint="default"/>
      </w:rPr>
    </w:lvl>
    <w:lvl w:ilvl="3" w:tplc="04100001" w:tentative="1">
      <w:start w:val="1"/>
      <w:numFmt w:val="bullet"/>
      <w:lvlText w:val=""/>
      <w:lvlJc w:val="left"/>
      <w:pPr>
        <w:tabs>
          <w:tab w:val="num" w:pos="2700"/>
        </w:tabs>
        <w:ind w:left="2700" w:hanging="360"/>
      </w:pPr>
      <w:rPr>
        <w:rFonts w:ascii="Symbol" w:hAnsi="Symbol" w:hint="default"/>
      </w:rPr>
    </w:lvl>
    <w:lvl w:ilvl="4" w:tplc="04100003" w:tentative="1">
      <w:start w:val="1"/>
      <w:numFmt w:val="bullet"/>
      <w:lvlText w:val="o"/>
      <w:lvlJc w:val="left"/>
      <w:pPr>
        <w:tabs>
          <w:tab w:val="num" w:pos="3420"/>
        </w:tabs>
        <w:ind w:left="3420" w:hanging="360"/>
      </w:pPr>
      <w:rPr>
        <w:rFonts w:ascii="Courier New" w:hAnsi="Courier New" w:cs="Courier New" w:hint="default"/>
      </w:rPr>
    </w:lvl>
    <w:lvl w:ilvl="5" w:tplc="04100005" w:tentative="1">
      <w:start w:val="1"/>
      <w:numFmt w:val="bullet"/>
      <w:lvlText w:val=""/>
      <w:lvlJc w:val="left"/>
      <w:pPr>
        <w:tabs>
          <w:tab w:val="num" w:pos="4140"/>
        </w:tabs>
        <w:ind w:left="4140" w:hanging="360"/>
      </w:pPr>
      <w:rPr>
        <w:rFonts w:ascii="Wingdings" w:hAnsi="Wingdings" w:hint="default"/>
      </w:rPr>
    </w:lvl>
    <w:lvl w:ilvl="6" w:tplc="04100001" w:tentative="1">
      <w:start w:val="1"/>
      <w:numFmt w:val="bullet"/>
      <w:lvlText w:val=""/>
      <w:lvlJc w:val="left"/>
      <w:pPr>
        <w:tabs>
          <w:tab w:val="num" w:pos="4860"/>
        </w:tabs>
        <w:ind w:left="4860" w:hanging="360"/>
      </w:pPr>
      <w:rPr>
        <w:rFonts w:ascii="Symbol" w:hAnsi="Symbol" w:hint="default"/>
      </w:rPr>
    </w:lvl>
    <w:lvl w:ilvl="7" w:tplc="04100003" w:tentative="1">
      <w:start w:val="1"/>
      <w:numFmt w:val="bullet"/>
      <w:lvlText w:val="o"/>
      <w:lvlJc w:val="left"/>
      <w:pPr>
        <w:tabs>
          <w:tab w:val="num" w:pos="5580"/>
        </w:tabs>
        <w:ind w:left="5580" w:hanging="360"/>
      </w:pPr>
      <w:rPr>
        <w:rFonts w:ascii="Courier New" w:hAnsi="Courier New" w:cs="Courier New" w:hint="default"/>
      </w:rPr>
    </w:lvl>
    <w:lvl w:ilvl="8" w:tplc="0410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7D5B633C"/>
    <w:multiLevelType w:val="hybridMultilevel"/>
    <w:tmpl w:val="B0E8452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DB60114"/>
    <w:multiLevelType w:val="hybridMultilevel"/>
    <w:tmpl w:val="37F6535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6"/>
  </w:num>
  <w:num w:numId="15">
    <w:abstractNumId w:val="13"/>
    <w:lvlOverride w:ilvl="0">
      <w:startOverride w:val="1"/>
    </w:lvlOverride>
  </w:num>
  <w:num w:numId="16">
    <w:abstractNumId w:val="11"/>
    <w:lvlOverride w:ilvl="0">
      <w:startOverride w:val="1"/>
    </w:lvlOverride>
  </w:num>
  <w:num w:numId="17">
    <w:abstractNumId w:val="1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5C4F"/>
    <w:rsid w:val="00025E0D"/>
    <w:rsid w:val="00046EAE"/>
    <w:rsid w:val="00072048"/>
    <w:rsid w:val="000E189D"/>
    <w:rsid w:val="00163B93"/>
    <w:rsid w:val="00167683"/>
    <w:rsid w:val="00175C4F"/>
    <w:rsid w:val="00283930"/>
    <w:rsid w:val="00285232"/>
    <w:rsid w:val="002D3C0B"/>
    <w:rsid w:val="0035322D"/>
    <w:rsid w:val="003C7A2B"/>
    <w:rsid w:val="00427BAF"/>
    <w:rsid w:val="00456E48"/>
    <w:rsid w:val="0046177A"/>
    <w:rsid w:val="00474DC4"/>
    <w:rsid w:val="00487BF4"/>
    <w:rsid w:val="004D64A6"/>
    <w:rsid w:val="005454A6"/>
    <w:rsid w:val="00557CCD"/>
    <w:rsid w:val="00576663"/>
    <w:rsid w:val="005978FA"/>
    <w:rsid w:val="005B6EA3"/>
    <w:rsid w:val="00622AD1"/>
    <w:rsid w:val="006C175C"/>
    <w:rsid w:val="007555FA"/>
    <w:rsid w:val="007744E3"/>
    <w:rsid w:val="007837A9"/>
    <w:rsid w:val="00793C51"/>
    <w:rsid w:val="007C0CA2"/>
    <w:rsid w:val="007F6C37"/>
    <w:rsid w:val="00897478"/>
    <w:rsid w:val="008A47E8"/>
    <w:rsid w:val="00937DA0"/>
    <w:rsid w:val="00944FF1"/>
    <w:rsid w:val="009638FF"/>
    <w:rsid w:val="00A47DBD"/>
    <w:rsid w:val="00AB2F98"/>
    <w:rsid w:val="00B520CB"/>
    <w:rsid w:val="00C16ECD"/>
    <w:rsid w:val="00C45F0A"/>
    <w:rsid w:val="00D070CC"/>
    <w:rsid w:val="00D40D6D"/>
    <w:rsid w:val="00D55654"/>
    <w:rsid w:val="00D72858"/>
    <w:rsid w:val="00DD4EC6"/>
    <w:rsid w:val="00E255D7"/>
    <w:rsid w:val="00E30B28"/>
    <w:rsid w:val="00E941D6"/>
    <w:rsid w:val="00FC1F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CA51E"/>
  <w15:docId w15:val="{72B3FBC8-8A15-435D-BD0A-68EA9BFF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75C4F"/>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175C4F"/>
    <w:pPr>
      <w:keepNext/>
      <w:jc w:val="center"/>
      <w:outlineLvl w:val="0"/>
    </w:pPr>
    <w:rPr>
      <w:i/>
      <w:iCs/>
      <w:lang w:val="x-none" w:eastAsia="x-none"/>
    </w:rPr>
  </w:style>
  <w:style w:type="paragraph" w:styleId="Titolo2">
    <w:name w:val="heading 2"/>
    <w:basedOn w:val="Normale"/>
    <w:next w:val="Normale"/>
    <w:link w:val="Titolo2Carattere"/>
    <w:qFormat/>
    <w:rsid w:val="00175C4F"/>
    <w:pPr>
      <w:keepNext/>
      <w:ind w:left="1620"/>
      <w:jc w:val="both"/>
      <w:outlineLvl w:val="1"/>
    </w:pPr>
    <w:rPr>
      <w:b/>
      <w:sz w:val="26"/>
      <w:lang w:val="x-none" w:eastAsia="x-none"/>
    </w:rPr>
  </w:style>
  <w:style w:type="paragraph" w:styleId="Titolo3">
    <w:name w:val="heading 3"/>
    <w:basedOn w:val="Normale"/>
    <w:next w:val="Normale"/>
    <w:link w:val="Titolo3Carattere"/>
    <w:qFormat/>
    <w:rsid w:val="00175C4F"/>
    <w:pPr>
      <w:keepNext/>
      <w:spacing w:before="240" w:after="60"/>
      <w:outlineLvl w:val="2"/>
    </w:pPr>
    <w:rPr>
      <w:rFonts w:ascii="Cambria" w:hAnsi="Cambria"/>
      <w:b/>
      <w:bCs/>
      <w:sz w:val="26"/>
      <w:szCs w:val="26"/>
      <w:lang w:val="x-none" w:eastAsia="x-none"/>
    </w:rPr>
  </w:style>
  <w:style w:type="paragraph" w:styleId="Titolo4">
    <w:name w:val="heading 4"/>
    <w:basedOn w:val="Normale"/>
    <w:next w:val="Normale"/>
    <w:link w:val="Titolo4Carattere"/>
    <w:qFormat/>
    <w:rsid w:val="00175C4F"/>
    <w:pPr>
      <w:keepNext/>
      <w:spacing w:before="240" w:after="60"/>
      <w:outlineLvl w:val="3"/>
    </w:pPr>
    <w:rPr>
      <w:b/>
      <w:bCs/>
      <w:sz w:val="28"/>
      <w:szCs w:val="28"/>
    </w:rPr>
  </w:style>
  <w:style w:type="paragraph" w:styleId="Titolo8">
    <w:name w:val="heading 8"/>
    <w:basedOn w:val="Normale"/>
    <w:next w:val="Normale"/>
    <w:link w:val="Titolo8Carattere"/>
    <w:qFormat/>
    <w:rsid w:val="00175C4F"/>
    <w:pPr>
      <w:keepNext/>
      <w:ind w:left="1134" w:firstLine="282"/>
      <w:outlineLvl w:val="7"/>
    </w:pPr>
    <w:rPr>
      <w:b/>
      <w:bCs/>
      <w:sz w:val="26"/>
      <w:szCs w:val="26"/>
    </w:rPr>
  </w:style>
  <w:style w:type="paragraph" w:styleId="Titolo9">
    <w:name w:val="heading 9"/>
    <w:basedOn w:val="Normale"/>
    <w:next w:val="Normale"/>
    <w:link w:val="Titolo9Carattere"/>
    <w:semiHidden/>
    <w:unhideWhenUsed/>
    <w:qFormat/>
    <w:rsid w:val="00175C4F"/>
    <w:pPr>
      <w:spacing w:before="240" w:after="60"/>
      <w:outlineLvl w:val="8"/>
    </w:pPr>
    <w:rPr>
      <w:rFonts w:ascii="Cambria" w:hAnsi="Cambria"/>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75C4F"/>
    <w:rPr>
      <w:rFonts w:ascii="Times New Roman" w:eastAsia="Times New Roman" w:hAnsi="Times New Roman" w:cs="Times New Roman"/>
      <w:i/>
      <w:iCs/>
      <w:sz w:val="24"/>
      <w:szCs w:val="24"/>
      <w:lang w:val="x-none" w:eastAsia="x-none"/>
    </w:rPr>
  </w:style>
  <w:style w:type="character" w:customStyle="1" w:styleId="Titolo2Carattere">
    <w:name w:val="Titolo 2 Carattere"/>
    <w:basedOn w:val="Carpredefinitoparagrafo"/>
    <w:link w:val="Titolo2"/>
    <w:rsid w:val="00175C4F"/>
    <w:rPr>
      <w:rFonts w:ascii="Times New Roman" w:eastAsia="Times New Roman" w:hAnsi="Times New Roman" w:cs="Times New Roman"/>
      <w:b/>
      <w:sz w:val="26"/>
      <w:szCs w:val="24"/>
      <w:lang w:val="x-none" w:eastAsia="x-none"/>
    </w:rPr>
  </w:style>
  <w:style w:type="character" w:customStyle="1" w:styleId="Titolo3Carattere">
    <w:name w:val="Titolo 3 Carattere"/>
    <w:basedOn w:val="Carpredefinitoparagrafo"/>
    <w:link w:val="Titolo3"/>
    <w:rsid w:val="00175C4F"/>
    <w:rPr>
      <w:rFonts w:ascii="Cambria" w:eastAsia="Times New Roman" w:hAnsi="Cambria" w:cs="Times New Roman"/>
      <w:b/>
      <w:bCs/>
      <w:sz w:val="26"/>
      <w:szCs w:val="26"/>
      <w:lang w:val="x-none" w:eastAsia="x-none"/>
    </w:rPr>
  </w:style>
  <w:style w:type="character" w:customStyle="1" w:styleId="Titolo4Carattere">
    <w:name w:val="Titolo 4 Carattere"/>
    <w:basedOn w:val="Carpredefinitoparagrafo"/>
    <w:link w:val="Titolo4"/>
    <w:rsid w:val="00175C4F"/>
    <w:rPr>
      <w:rFonts w:ascii="Times New Roman" w:eastAsia="Times New Roman" w:hAnsi="Times New Roman" w:cs="Times New Roman"/>
      <w:b/>
      <w:bCs/>
      <w:sz w:val="28"/>
      <w:szCs w:val="28"/>
      <w:lang w:eastAsia="it-IT"/>
    </w:rPr>
  </w:style>
  <w:style w:type="character" w:customStyle="1" w:styleId="Titolo8Carattere">
    <w:name w:val="Titolo 8 Carattere"/>
    <w:basedOn w:val="Carpredefinitoparagrafo"/>
    <w:link w:val="Titolo8"/>
    <w:rsid w:val="00175C4F"/>
    <w:rPr>
      <w:rFonts w:ascii="Times New Roman" w:eastAsia="Times New Roman" w:hAnsi="Times New Roman" w:cs="Times New Roman"/>
      <w:b/>
      <w:bCs/>
      <w:sz w:val="26"/>
      <w:szCs w:val="26"/>
      <w:lang w:eastAsia="it-IT"/>
    </w:rPr>
  </w:style>
  <w:style w:type="character" w:customStyle="1" w:styleId="Titolo9Carattere">
    <w:name w:val="Titolo 9 Carattere"/>
    <w:basedOn w:val="Carpredefinitoparagrafo"/>
    <w:link w:val="Titolo9"/>
    <w:semiHidden/>
    <w:rsid w:val="00175C4F"/>
    <w:rPr>
      <w:rFonts w:ascii="Cambria" w:eastAsia="Times New Roman" w:hAnsi="Cambria" w:cs="Times New Roman"/>
      <w:lang w:val="x-none" w:eastAsia="x-none"/>
    </w:rPr>
  </w:style>
  <w:style w:type="paragraph" w:styleId="Testofumetto">
    <w:name w:val="Balloon Text"/>
    <w:basedOn w:val="Normale"/>
    <w:link w:val="TestofumettoCarattere1"/>
    <w:uiPriority w:val="99"/>
    <w:semiHidden/>
    <w:rsid w:val="00175C4F"/>
    <w:rPr>
      <w:rFonts w:ascii="Tahoma" w:hAnsi="Tahoma" w:cs="Tahoma"/>
      <w:sz w:val="16"/>
      <w:szCs w:val="16"/>
    </w:rPr>
  </w:style>
  <w:style w:type="character" w:customStyle="1" w:styleId="TestofumettoCarattere">
    <w:name w:val="Testo fumetto Carattere"/>
    <w:basedOn w:val="Carpredefinitoparagrafo"/>
    <w:rsid w:val="00175C4F"/>
    <w:rPr>
      <w:rFonts w:ascii="Segoe UI" w:eastAsia="Times New Roman" w:hAnsi="Segoe UI" w:cs="Segoe UI"/>
      <w:sz w:val="18"/>
      <w:szCs w:val="18"/>
      <w:lang w:eastAsia="it-IT"/>
    </w:rPr>
  </w:style>
  <w:style w:type="paragraph" w:styleId="Testodelblocco">
    <w:name w:val="Block Text"/>
    <w:basedOn w:val="Normale"/>
    <w:rsid w:val="00175C4F"/>
    <w:pPr>
      <w:tabs>
        <w:tab w:val="left" w:pos="900"/>
      </w:tabs>
      <w:ind w:left="360" w:right="1178" w:hanging="360"/>
    </w:pPr>
  </w:style>
  <w:style w:type="paragraph" w:styleId="Corpotesto">
    <w:name w:val="Body Text"/>
    <w:basedOn w:val="Normale"/>
    <w:link w:val="CorpotestoCarattere"/>
    <w:uiPriority w:val="99"/>
    <w:qFormat/>
    <w:rsid w:val="00175C4F"/>
    <w:pPr>
      <w:spacing w:before="60"/>
      <w:ind w:right="140"/>
    </w:pPr>
    <w:rPr>
      <w:rFonts w:ascii="Eras Light ITC" w:hAnsi="Eras Light ITC"/>
      <w:sz w:val="26"/>
      <w:szCs w:val="8"/>
      <w:lang w:val="x-none" w:eastAsia="x-none"/>
    </w:rPr>
  </w:style>
  <w:style w:type="character" w:customStyle="1" w:styleId="CorpotestoCarattere">
    <w:name w:val="Corpo testo Carattere"/>
    <w:basedOn w:val="Carpredefinitoparagrafo"/>
    <w:link w:val="Corpotesto"/>
    <w:uiPriority w:val="99"/>
    <w:rsid w:val="00175C4F"/>
    <w:rPr>
      <w:rFonts w:ascii="Eras Light ITC" w:eastAsia="Times New Roman" w:hAnsi="Eras Light ITC" w:cs="Times New Roman"/>
      <w:sz w:val="26"/>
      <w:szCs w:val="8"/>
      <w:lang w:val="x-none" w:eastAsia="x-none"/>
    </w:rPr>
  </w:style>
  <w:style w:type="paragraph" w:customStyle="1" w:styleId="corpo">
    <w:name w:val="corpo"/>
    <w:rsid w:val="00175C4F"/>
    <w:pPr>
      <w:keepNext/>
      <w:overflowPunct w:val="0"/>
      <w:autoSpaceDE w:val="0"/>
      <w:autoSpaceDN w:val="0"/>
      <w:adjustRightInd w:val="0"/>
      <w:spacing w:after="0" w:line="320" w:lineRule="atLeast"/>
      <w:jc w:val="both"/>
      <w:textAlignment w:val="baseline"/>
    </w:pPr>
    <w:rPr>
      <w:rFonts w:ascii="Times New Roman" w:eastAsia="Times New Roman" w:hAnsi="Times New Roman" w:cs="Times New Roman"/>
      <w:sz w:val="24"/>
      <w:szCs w:val="20"/>
    </w:rPr>
  </w:style>
  <w:style w:type="paragraph" w:styleId="Titolo">
    <w:name w:val="Title"/>
    <w:basedOn w:val="Normale"/>
    <w:link w:val="TitoloCarattere"/>
    <w:qFormat/>
    <w:rsid w:val="00175C4F"/>
    <w:pPr>
      <w:tabs>
        <w:tab w:val="left" w:pos="6840"/>
      </w:tabs>
      <w:jc w:val="center"/>
    </w:pPr>
    <w:rPr>
      <w:b/>
      <w:bCs/>
      <w:sz w:val="32"/>
      <w:lang w:val="x-none" w:eastAsia="x-none"/>
    </w:rPr>
  </w:style>
  <w:style w:type="character" w:customStyle="1" w:styleId="TitoloCarattere">
    <w:name w:val="Titolo Carattere"/>
    <w:basedOn w:val="Carpredefinitoparagrafo"/>
    <w:link w:val="Titolo"/>
    <w:rsid w:val="00175C4F"/>
    <w:rPr>
      <w:rFonts w:ascii="Times New Roman" w:eastAsia="Times New Roman" w:hAnsi="Times New Roman" w:cs="Times New Roman"/>
      <w:b/>
      <w:bCs/>
      <w:sz w:val="32"/>
      <w:szCs w:val="24"/>
      <w:lang w:val="x-none" w:eastAsia="x-none"/>
    </w:rPr>
  </w:style>
  <w:style w:type="paragraph" w:styleId="Intestazione">
    <w:name w:val="header"/>
    <w:basedOn w:val="Normale"/>
    <w:link w:val="IntestazioneCarattere"/>
    <w:rsid w:val="00175C4F"/>
    <w:pPr>
      <w:tabs>
        <w:tab w:val="center" w:pos="4819"/>
        <w:tab w:val="right" w:pos="9638"/>
      </w:tabs>
      <w:overflowPunct w:val="0"/>
      <w:autoSpaceDE w:val="0"/>
      <w:autoSpaceDN w:val="0"/>
      <w:adjustRightInd w:val="0"/>
      <w:spacing w:line="320" w:lineRule="atLeast"/>
      <w:jc w:val="both"/>
      <w:textAlignment w:val="baseline"/>
    </w:pPr>
    <w:rPr>
      <w:lang w:val="x-none" w:eastAsia="en-US"/>
    </w:rPr>
  </w:style>
  <w:style w:type="character" w:customStyle="1" w:styleId="IntestazioneCarattere">
    <w:name w:val="Intestazione Carattere"/>
    <w:basedOn w:val="Carpredefinitoparagrafo"/>
    <w:link w:val="Intestazione"/>
    <w:rsid w:val="00175C4F"/>
    <w:rPr>
      <w:rFonts w:ascii="Times New Roman" w:eastAsia="Times New Roman" w:hAnsi="Times New Roman" w:cs="Times New Roman"/>
      <w:sz w:val="24"/>
      <w:szCs w:val="24"/>
      <w:lang w:val="x-none"/>
    </w:rPr>
  </w:style>
  <w:style w:type="paragraph" w:styleId="Sottotitolo">
    <w:name w:val="Subtitle"/>
    <w:basedOn w:val="Normale"/>
    <w:link w:val="SottotitoloCarattere"/>
    <w:qFormat/>
    <w:rsid w:val="00175C4F"/>
    <w:pPr>
      <w:jc w:val="center"/>
    </w:pPr>
    <w:rPr>
      <w:i/>
      <w:sz w:val="28"/>
    </w:rPr>
  </w:style>
  <w:style w:type="character" w:customStyle="1" w:styleId="SottotitoloCarattere">
    <w:name w:val="Sottotitolo Carattere"/>
    <w:basedOn w:val="Carpredefinitoparagrafo"/>
    <w:link w:val="Sottotitolo"/>
    <w:rsid w:val="00175C4F"/>
    <w:rPr>
      <w:rFonts w:ascii="Times New Roman" w:eastAsia="Times New Roman" w:hAnsi="Times New Roman" w:cs="Times New Roman"/>
      <w:i/>
      <w:sz w:val="28"/>
      <w:szCs w:val="24"/>
      <w:lang w:eastAsia="it-IT"/>
    </w:rPr>
  </w:style>
  <w:style w:type="character" w:styleId="Collegamentoipertestuale">
    <w:name w:val="Hyperlink"/>
    <w:rsid w:val="00175C4F"/>
    <w:rPr>
      <w:color w:val="0000FF"/>
      <w:u w:val="single"/>
    </w:rPr>
  </w:style>
  <w:style w:type="character" w:styleId="Enfasigrassetto">
    <w:name w:val="Strong"/>
    <w:uiPriority w:val="22"/>
    <w:qFormat/>
    <w:rsid w:val="00175C4F"/>
    <w:rPr>
      <w:b/>
      <w:bCs/>
    </w:rPr>
  </w:style>
  <w:style w:type="paragraph" w:styleId="Corpodeltesto2">
    <w:name w:val="Body Text 2"/>
    <w:basedOn w:val="Normale"/>
    <w:link w:val="Corpodeltesto2Carattere"/>
    <w:rsid w:val="00175C4F"/>
    <w:pPr>
      <w:spacing w:after="120" w:line="480" w:lineRule="auto"/>
    </w:pPr>
  </w:style>
  <w:style w:type="character" w:customStyle="1" w:styleId="Corpodeltesto2Carattere">
    <w:name w:val="Corpo del testo 2 Carattere"/>
    <w:basedOn w:val="Carpredefinitoparagrafo"/>
    <w:link w:val="Corpodeltesto2"/>
    <w:rsid w:val="00175C4F"/>
    <w:rPr>
      <w:rFonts w:ascii="Times New Roman" w:eastAsia="Times New Roman" w:hAnsi="Times New Roman" w:cs="Times New Roman"/>
      <w:sz w:val="24"/>
      <w:szCs w:val="24"/>
      <w:lang w:eastAsia="it-IT"/>
    </w:rPr>
  </w:style>
  <w:style w:type="paragraph" w:styleId="Rientrocorpodeltesto2">
    <w:name w:val="Body Text Indent 2"/>
    <w:basedOn w:val="Normale"/>
    <w:link w:val="Rientrocorpodeltesto2Carattere"/>
    <w:rsid w:val="00175C4F"/>
    <w:pPr>
      <w:spacing w:after="120" w:line="480" w:lineRule="auto"/>
      <w:ind w:left="283"/>
    </w:pPr>
    <w:rPr>
      <w:lang w:val="x-none" w:eastAsia="x-none"/>
    </w:rPr>
  </w:style>
  <w:style w:type="character" w:customStyle="1" w:styleId="Rientrocorpodeltesto2Carattere">
    <w:name w:val="Rientro corpo del testo 2 Carattere"/>
    <w:basedOn w:val="Carpredefinitoparagrafo"/>
    <w:link w:val="Rientrocorpodeltesto2"/>
    <w:rsid w:val="00175C4F"/>
    <w:rPr>
      <w:rFonts w:ascii="Times New Roman" w:eastAsia="Times New Roman" w:hAnsi="Times New Roman" w:cs="Times New Roman"/>
      <w:sz w:val="24"/>
      <w:szCs w:val="24"/>
      <w:lang w:val="x-none" w:eastAsia="x-none"/>
    </w:rPr>
  </w:style>
  <w:style w:type="paragraph" w:styleId="Rientrocorpodeltesto3">
    <w:name w:val="Body Text Indent 3"/>
    <w:basedOn w:val="Normale"/>
    <w:link w:val="Rientrocorpodeltesto3Carattere"/>
    <w:rsid w:val="00175C4F"/>
    <w:pPr>
      <w:spacing w:after="120"/>
      <w:ind w:left="283"/>
    </w:pPr>
    <w:rPr>
      <w:sz w:val="16"/>
      <w:szCs w:val="16"/>
      <w:lang w:val="x-none" w:eastAsia="x-none"/>
    </w:rPr>
  </w:style>
  <w:style w:type="character" w:customStyle="1" w:styleId="Rientrocorpodeltesto3Carattere">
    <w:name w:val="Rientro corpo del testo 3 Carattere"/>
    <w:basedOn w:val="Carpredefinitoparagrafo"/>
    <w:link w:val="Rientrocorpodeltesto3"/>
    <w:rsid w:val="00175C4F"/>
    <w:rPr>
      <w:rFonts w:ascii="Times New Roman" w:eastAsia="Times New Roman" w:hAnsi="Times New Roman" w:cs="Times New Roman"/>
      <w:sz w:val="16"/>
      <w:szCs w:val="16"/>
      <w:lang w:val="x-none" w:eastAsia="x-none"/>
    </w:rPr>
  </w:style>
  <w:style w:type="paragraph" w:styleId="Pidipagina">
    <w:name w:val="footer"/>
    <w:basedOn w:val="Normale"/>
    <w:link w:val="PidipaginaCarattere"/>
    <w:uiPriority w:val="99"/>
    <w:rsid w:val="00175C4F"/>
    <w:pPr>
      <w:tabs>
        <w:tab w:val="center" w:pos="4819"/>
        <w:tab w:val="right" w:pos="9638"/>
      </w:tabs>
    </w:pPr>
    <w:rPr>
      <w:lang w:val="x-none" w:eastAsia="x-none"/>
    </w:rPr>
  </w:style>
  <w:style w:type="character" w:customStyle="1" w:styleId="PidipaginaCarattere">
    <w:name w:val="Piè di pagina Carattere"/>
    <w:basedOn w:val="Carpredefinitoparagrafo"/>
    <w:link w:val="Pidipagina"/>
    <w:uiPriority w:val="99"/>
    <w:rsid w:val="00175C4F"/>
    <w:rPr>
      <w:rFonts w:ascii="Times New Roman" w:eastAsia="Times New Roman" w:hAnsi="Times New Roman" w:cs="Times New Roman"/>
      <w:sz w:val="24"/>
      <w:szCs w:val="24"/>
      <w:lang w:val="x-none" w:eastAsia="x-none"/>
    </w:rPr>
  </w:style>
  <w:style w:type="character" w:styleId="Numeropagina">
    <w:name w:val="page number"/>
    <w:basedOn w:val="Carpredefinitoparagrafo"/>
    <w:rsid w:val="00175C4F"/>
  </w:style>
  <w:style w:type="paragraph" w:styleId="Rientrocorpodeltesto">
    <w:name w:val="Body Text Indent"/>
    <w:basedOn w:val="Normale"/>
    <w:link w:val="RientrocorpodeltestoCarattere"/>
    <w:rsid w:val="00175C4F"/>
    <w:pPr>
      <w:spacing w:after="120"/>
      <w:ind w:left="283"/>
    </w:pPr>
    <w:rPr>
      <w:lang w:val="x-none" w:eastAsia="x-none"/>
    </w:rPr>
  </w:style>
  <w:style w:type="character" w:customStyle="1" w:styleId="RientrocorpodeltestoCarattere">
    <w:name w:val="Rientro corpo del testo Carattere"/>
    <w:basedOn w:val="Carpredefinitoparagrafo"/>
    <w:link w:val="Rientrocorpodeltesto"/>
    <w:rsid w:val="00175C4F"/>
    <w:rPr>
      <w:rFonts w:ascii="Times New Roman" w:eastAsia="Times New Roman" w:hAnsi="Times New Roman" w:cs="Times New Roman"/>
      <w:sz w:val="24"/>
      <w:szCs w:val="24"/>
      <w:lang w:val="x-none" w:eastAsia="x-none"/>
    </w:rPr>
  </w:style>
  <w:style w:type="table" w:styleId="Grigliatabella">
    <w:name w:val="Table Grid"/>
    <w:basedOn w:val="Tabellanormale"/>
    <w:rsid w:val="00175C4F"/>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Mappadocumento">
    <w:name w:val="Document Map"/>
    <w:basedOn w:val="Normale"/>
    <w:link w:val="MappadocumentoCarattere"/>
    <w:semiHidden/>
    <w:rsid w:val="00175C4F"/>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semiHidden/>
    <w:rsid w:val="00175C4F"/>
    <w:rPr>
      <w:rFonts w:ascii="Tahoma" w:eastAsia="Times New Roman" w:hAnsi="Tahoma" w:cs="Tahoma"/>
      <w:sz w:val="20"/>
      <w:szCs w:val="20"/>
      <w:shd w:val="clear" w:color="auto" w:fill="000080"/>
      <w:lang w:eastAsia="it-IT"/>
    </w:rPr>
  </w:style>
  <w:style w:type="paragraph" w:styleId="Didascalia">
    <w:name w:val="caption"/>
    <w:basedOn w:val="Normale"/>
    <w:next w:val="Normale"/>
    <w:qFormat/>
    <w:rsid w:val="00175C4F"/>
    <w:pPr>
      <w:framePr w:w="4659" w:h="985" w:hSpace="141" w:wrap="around" w:vAnchor="text" w:hAnchor="page" w:x="1068" w:y="36"/>
      <w:pBdr>
        <w:top w:val="single" w:sz="6" w:space="1" w:color="auto"/>
        <w:left w:val="single" w:sz="6" w:space="1" w:color="auto"/>
        <w:bottom w:val="single" w:sz="6" w:space="1" w:color="auto"/>
        <w:right w:val="single" w:sz="6" w:space="1" w:color="auto"/>
      </w:pBdr>
      <w:tabs>
        <w:tab w:val="left" w:pos="1701"/>
        <w:tab w:val="left" w:pos="2410"/>
      </w:tabs>
      <w:ind w:right="33"/>
    </w:pPr>
    <w:rPr>
      <w:rFonts w:ascii="Times" w:hAnsi="Times"/>
      <w:i/>
      <w:sz w:val="20"/>
      <w:szCs w:val="20"/>
      <w:lang w:eastAsia="en-US"/>
    </w:rPr>
  </w:style>
  <w:style w:type="paragraph" w:styleId="Testonormale">
    <w:name w:val="Plain Text"/>
    <w:basedOn w:val="Normale"/>
    <w:link w:val="TestonormaleCarattere"/>
    <w:rsid w:val="00175C4F"/>
    <w:rPr>
      <w:rFonts w:ascii="Courier New" w:hAnsi="Courier New"/>
      <w:sz w:val="20"/>
      <w:szCs w:val="20"/>
      <w:lang w:val="x-none" w:eastAsia="x-none"/>
    </w:rPr>
  </w:style>
  <w:style w:type="character" w:customStyle="1" w:styleId="TestonormaleCarattere">
    <w:name w:val="Testo normale Carattere"/>
    <w:basedOn w:val="Carpredefinitoparagrafo"/>
    <w:link w:val="Testonormale"/>
    <w:rsid w:val="00175C4F"/>
    <w:rPr>
      <w:rFonts w:ascii="Courier New" w:eastAsia="Times New Roman" w:hAnsi="Courier New" w:cs="Times New Roman"/>
      <w:sz w:val="20"/>
      <w:szCs w:val="20"/>
      <w:lang w:val="x-none" w:eastAsia="x-none"/>
    </w:rPr>
  </w:style>
  <w:style w:type="paragraph" w:styleId="Paragrafoelenco">
    <w:name w:val="List Paragraph"/>
    <w:basedOn w:val="Normale"/>
    <w:uiPriority w:val="34"/>
    <w:qFormat/>
    <w:rsid w:val="00175C4F"/>
    <w:pPr>
      <w:ind w:left="708"/>
    </w:pPr>
  </w:style>
  <w:style w:type="paragraph" w:customStyle="1" w:styleId="Default">
    <w:name w:val="Default"/>
    <w:rsid w:val="00175C4F"/>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CarattereCarattere">
    <w:name w:val="Carattere Carattere"/>
    <w:locked/>
    <w:rsid w:val="00175C4F"/>
    <w:rPr>
      <w:rFonts w:ascii="Courier New" w:hAnsi="Courier New" w:cs="Courier New"/>
      <w:lang w:val="it-IT" w:eastAsia="it-IT" w:bidi="ar-SA"/>
    </w:rPr>
  </w:style>
  <w:style w:type="character" w:styleId="Rimandocommento">
    <w:name w:val="annotation reference"/>
    <w:semiHidden/>
    <w:rsid w:val="00175C4F"/>
    <w:rPr>
      <w:sz w:val="16"/>
      <w:szCs w:val="16"/>
    </w:rPr>
  </w:style>
  <w:style w:type="paragraph" w:styleId="Testocommento">
    <w:name w:val="annotation text"/>
    <w:basedOn w:val="Normale"/>
    <w:link w:val="TestocommentoCarattere"/>
    <w:semiHidden/>
    <w:rsid w:val="00175C4F"/>
    <w:rPr>
      <w:sz w:val="20"/>
      <w:szCs w:val="20"/>
    </w:rPr>
  </w:style>
  <w:style w:type="character" w:customStyle="1" w:styleId="TestocommentoCarattere">
    <w:name w:val="Testo commento Carattere"/>
    <w:basedOn w:val="Carpredefinitoparagrafo"/>
    <w:link w:val="Testocommento"/>
    <w:semiHidden/>
    <w:rsid w:val="00175C4F"/>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semiHidden/>
    <w:rsid w:val="00175C4F"/>
    <w:rPr>
      <w:b/>
      <w:bCs/>
    </w:rPr>
  </w:style>
  <w:style w:type="character" w:customStyle="1" w:styleId="SoggettocommentoCarattere">
    <w:name w:val="Soggetto commento Carattere"/>
    <w:basedOn w:val="TestocommentoCarattere"/>
    <w:link w:val="Soggettocommento"/>
    <w:semiHidden/>
    <w:rsid w:val="00175C4F"/>
    <w:rPr>
      <w:rFonts w:ascii="Times New Roman" w:eastAsia="Times New Roman" w:hAnsi="Times New Roman" w:cs="Times New Roman"/>
      <w:b/>
      <w:bCs/>
      <w:sz w:val="20"/>
      <w:szCs w:val="20"/>
      <w:lang w:eastAsia="it-IT"/>
    </w:rPr>
  </w:style>
  <w:style w:type="numbering" w:customStyle="1" w:styleId="Nessunelenco1">
    <w:name w:val="Nessun elenco1"/>
    <w:next w:val="Nessunelenco"/>
    <w:uiPriority w:val="99"/>
    <w:semiHidden/>
    <w:unhideWhenUsed/>
    <w:rsid w:val="00175C4F"/>
  </w:style>
  <w:style w:type="paragraph" w:customStyle="1" w:styleId="TableParagraph">
    <w:name w:val="Table Paragraph"/>
    <w:basedOn w:val="Normale"/>
    <w:uiPriority w:val="1"/>
    <w:qFormat/>
    <w:rsid w:val="00175C4F"/>
    <w:pPr>
      <w:widowControl w:val="0"/>
      <w:autoSpaceDE w:val="0"/>
      <w:autoSpaceDN w:val="0"/>
      <w:adjustRightInd w:val="0"/>
    </w:pPr>
  </w:style>
  <w:style w:type="paragraph" w:customStyle="1" w:styleId="TESTO">
    <w:name w:val="TESTO"/>
    <w:uiPriority w:val="99"/>
    <w:rsid w:val="00175C4F"/>
    <w:pPr>
      <w:autoSpaceDE w:val="0"/>
      <w:autoSpaceDN w:val="0"/>
      <w:adjustRightInd w:val="0"/>
      <w:spacing w:after="0" w:line="240" w:lineRule="auto"/>
      <w:jc w:val="both"/>
    </w:pPr>
    <w:rPr>
      <w:rFonts w:ascii="Arial" w:eastAsia="Times New Roman" w:hAnsi="Arial" w:cs="Arial"/>
      <w:b/>
      <w:bCs/>
      <w:sz w:val="24"/>
      <w:szCs w:val="24"/>
    </w:rPr>
  </w:style>
  <w:style w:type="character" w:customStyle="1" w:styleId="Notaapidipagina">
    <w:name w:val="Nota a piè di pagina_"/>
    <w:rsid w:val="00175C4F"/>
    <w:rPr>
      <w:rFonts w:ascii="Times New Roman" w:eastAsia="Times New Roman" w:hAnsi="Times New Roman" w:cs="Times New Roman"/>
      <w:b w:val="0"/>
      <w:bCs w:val="0"/>
      <w:i w:val="0"/>
      <w:iCs w:val="0"/>
      <w:smallCaps w:val="0"/>
      <w:strike w:val="0"/>
      <w:sz w:val="21"/>
      <w:szCs w:val="21"/>
      <w:u w:val="none"/>
    </w:rPr>
  </w:style>
  <w:style w:type="character" w:customStyle="1" w:styleId="Notaapidipagina0">
    <w:name w:val="Nota a piè di pagina"/>
    <w:rsid w:val="00175C4F"/>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it-IT"/>
    </w:rPr>
  </w:style>
  <w:style w:type="character" w:customStyle="1" w:styleId="Intestazione3">
    <w:name w:val="Intestazione #3_"/>
    <w:link w:val="Intestazione30"/>
    <w:rsid w:val="00175C4F"/>
    <w:rPr>
      <w:rFonts w:ascii="Arial Unicode MS" w:eastAsia="Arial Unicode MS" w:hAnsi="Arial Unicode MS" w:cs="Arial Unicode MS"/>
      <w:b/>
      <w:bCs/>
      <w:shd w:val="clear" w:color="auto" w:fill="FFFFFF"/>
    </w:rPr>
  </w:style>
  <w:style w:type="character" w:customStyle="1" w:styleId="Corpodeltesto">
    <w:name w:val="Corpo del testo_"/>
    <w:link w:val="Corpodeltesto3"/>
    <w:rsid w:val="00175C4F"/>
    <w:rPr>
      <w:sz w:val="21"/>
      <w:szCs w:val="21"/>
      <w:shd w:val="clear" w:color="auto" w:fill="FFFFFF"/>
    </w:rPr>
  </w:style>
  <w:style w:type="character" w:customStyle="1" w:styleId="CorpodeltestoMaiuscoletto">
    <w:name w:val="Corpo del testo + Maiuscoletto"/>
    <w:rsid w:val="00175C4F"/>
    <w:rPr>
      <w:smallCaps/>
      <w:color w:val="000000"/>
      <w:spacing w:val="0"/>
      <w:w w:val="100"/>
      <w:position w:val="0"/>
      <w:sz w:val="21"/>
      <w:szCs w:val="21"/>
      <w:shd w:val="clear" w:color="auto" w:fill="FFFFFF"/>
      <w:lang w:val="it-IT"/>
    </w:rPr>
  </w:style>
  <w:style w:type="character" w:customStyle="1" w:styleId="Intestazione4">
    <w:name w:val="Intestazione #4_"/>
    <w:link w:val="Intestazione40"/>
    <w:rsid w:val="00175C4F"/>
    <w:rPr>
      <w:sz w:val="27"/>
      <w:szCs w:val="27"/>
      <w:shd w:val="clear" w:color="auto" w:fill="FFFFFF"/>
    </w:rPr>
  </w:style>
  <w:style w:type="character" w:customStyle="1" w:styleId="Corpodeltesto11ptGrassettoCorsivo">
    <w:name w:val="Corpo del testo + 11 pt;Grassetto;Corsivo"/>
    <w:rsid w:val="00175C4F"/>
    <w:rPr>
      <w:b/>
      <w:bCs/>
      <w:i/>
      <w:iCs/>
      <w:color w:val="000000"/>
      <w:spacing w:val="0"/>
      <w:w w:val="100"/>
      <w:position w:val="0"/>
      <w:sz w:val="22"/>
      <w:szCs w:val="22"/>
      <w:shd w:val="clear" w:color="auto" w:fill="FFFFFF"/>
      <w:lang w:val="it-IT"/>
    </w:rPr>
  </w:style>
  <w:style w:type="character" w:customStyle="1" w:styleId="Corpodeltesto30">
    <w:name w:val="Corpo del testo (3)_"/>
    <w:link w:val="Corpodeltesto31"/>
    <w:rsid w:val="00175C4F"/>
    <w:rPr>
      <w:rFonts w:ascii="Arial Unicode MS" w:eastAsia="Arial Unicode MS" w:hAnsi="Arial Unicode MS" w:cs="Arial Unicode MS"/>
      <w:sz w:val="13"/>
      <w:szCs w:val="13"/>
      <w:shd w:val="clear" w:color="auto" w:fill="FFFFFF"/>
    </w:rPr>
  </w:style>
  <w:style w:type="character" w:customStyle="1" w:styleId="Corpodeltesto1">
    <w:name w:val="Corpo del testo1"/>
    <w:rsid w:val="00175C4F"/>
    <w:rPr>
      <w:color w:val="000000"/>
      <w:spacing w:val="0"/>
      <w:w w:val="100"/>
      <w:position w:val="0"/>
      <w:sz w:val="21"/>
      <w:szCs w:val="21"/>
      <w:u w:val="single"/>
      <w:shd w:val="clear" w:color="auto" w:fill="FFFFFF"/>
      <w:lang w:val="it-IT"/>
    </w:rPr>
  </w:style>
  <w:style w:type="character" w:customStyle="1" w:styleId="Didascaliatabella">
    <w:name w:val="Didascalia tabella_"/>
    <w:link w:val="Didascaliatabella0"/>
    <w:rsid w:val="00175C4F"/>
    <w:rPr>
      <w:sz w:val="21"/>
      <w:szCs w:val="21"/>
      <w:shd w:val="clear" w:color="auto" w:fill="FFFFFF"/>
    </w:rPr>
  </w:style>
  <w:style w:type="character" w:customStyle="1" w:styleId="Corpodeltesto20">
    <w:name w:val="Corpo del testo2"/>
    <w:rsid w:val="00175C4F"/>
    <w:rPr>
      <w:color w:val="000000"/>
      <w:spacing w:val="0"/>
      <w:w w:val="100"/>
      <w:position w:val="0"/>
      <w:sz w:val="21"/>
      <w:szCs w:val="21"/>
      <w:shd w:val="clear" w:color="auto" w:fill="FFFFFF"/>
      <w:lang w:val="it-IT"/>
    </w:rPr>
  </w:style>
  <w:style w:type="character" w:customStyle="1" w:styleId="Intestazione1">
    <w:name w:val="Intestazione #1_"/>
    <w:link w:val="Intestazione10"/>
    <w:rsid w:val="00175C4F"/>
    <w:rPr>
      <w:sz w:val="21"/>
      <w:szCs w:val="21"/>
      <w:shd w:val="clear" w:color="auto" w:fill="FFFFFF"/>
    </w:rPr>
  </w:style>
  <w:style w:type="paragraph" w:customStyle="1" w:styleId="Intestazione30">
    <w:name w:val="Intestazione #3"/>
    <w:basedOn w:val="Normale"/>
    <w:link w:val="Intestazione3"/>
    <w:rsid w:val="00175C4F"/>
    <w:pPr>
      <w:widowControl w:val="0"/>
      <w:shd w:val="clear" w:color="auto" w:fill="FFFFFF"/>
      <w:spacing w:line="264" w:lineRule="exact"/>
      <w:jc w:val="both"/>
      <w:outlineLvl w:val="2"/>
    </w:pPr>
    <w:rPr>
      <w:rFonts w:ascii="Arial Unicode MS" w:eastAsia="Arial Unicode MS" w:hAnsi="Arial Unicode MS" w:cs="Arial Unicode MS"/>
      <w:b/>
      <w:bCs/>
      <w:sz w:val="22"/>
      <w:szCs w:val="22"/>
      <w:lang w:eastAsia="en-US"/>
    </w:rPr>
  </w:style>
  <w:style w:type="paragraph" w:customStyle="1" w:styleId="Corpodeltesto3">
    <w:name w:val="Corpo del testo3"/>
    <w:basedOn w:val="Normale"/>
    <w:link w:val="Corpodeltesto"/>
    <w:rsid w:val="00175C4F"/>
    <w:pPr>
      <w:widowControl w:val="0"/>
      <w:shd w:val="clear" w:color="auto" w:fill="FFFFFF"/>
      <w:spacing w:after="540" w:line="264" w:lineRule="exact"/>
      <w:ind w:hanging="360"/>
      <w:jc w:val="center"/>
    </w:pPr>
    <w:rPr>
      <w:rFonts w:asciiTheme="minorHAnsi" w:eastAsiaTheme="minorHAnsi" w:hAnsiTheme="minorHAnsi" w:cstheme="minorBidi"/>
      <w:sz w:val="21"/>
      <w:szCs w:val="21"/>
      <w:lang w:eastAsia="en-US"/>
    </w:rPr>
  </w:style>
  <w:style w:type="paragraph" w:customStyle="1" w:styleId="Intestazione40">
    <w:name w:val="Intestazione #4"/>
    <w:basedOn w:val="Normale"/>
    <w:link w:val="Intestazione4"/>
    <w:rsid w:val="00175C4F"/>
    <w:pPr>
      <w:widowControl w:val="0"/>
      <w:shd w:val="clear" w:color="auto" w:fill="FFFFFF"/>
      <w:spacing w:before="240" w:after="360" w:line="0" w:lineRule="atLeast"/>
      <w:jc w:val="both"/>
      <w:outlineLvl w:val="3"/>
    </w:pPr>
    <w:rPr>
      <w:rFonts w:asciiTheme="minorHAnsi" w:eastAsiaTheme="minorHAnsi" w:hAnsiTheme="minorHAnsi" w:cstheme="minorBidi"/>
      <w:sz w:val="27"/>
      <w:szCs w:val="27"/>
      <w:lang w:eastAsia="en-US"/>
    </w:rPr>
  </w:style>
  <w:style w:type="paragraph" w:customStyle="1" w:styleId="Corpodeltesto31">
    <w:name w:val="Corpo del testo (3)"/>
    <w:basedOn w:val="Normale"/>
    <w:link w:val="Corpodeltesto30"/>
    <w:rsid w:val="00175C4F"/>
    <w:pPr>
      <w:widowControl w:val="0"/>
      <w:shd w:val="clear" w:color="auto" w:fill="FFFFFF"/>
      <w:spacing w:before="660" w:line="134" w:lineRule="exact"/>
    </w:pPr>
    <w:rPr>
      <w:rFonts w:ascii="Arial Unicode MS" w:eastAsia="Arial Unicode MS" w:hAnsi="Arial Unicode MS" w:cs="Arial Unicode MS"/>
      <w:sz w:val="13"/>
      <w:szCs w:val="13"/>
      <w:lang w:eastAsia="en-US"/>
    </w:rPr>
  </w:style>
  <w:style w:type="paragraph" w:customStyle="1" w:styleId="Didascaliatabella0">
    <w:name w:val="Didascalia tabella"/>
    <w:basedOn w:val="Normale"/>
    <w:link w:val="Didascaliatabella"/>
    <w:rsid w:val="00175C4F"/>
    <w:pPr>
      <w:widowControl w:val="0"/>
      <w:shd w:val="clear" w:color="auto" w:fill="FFFFFF"/>
      <w:spacing w:line="0" w:lineRule="atLeast"/>
    </w:pPr>
    <w:rPr>
      <w:rFonts w:asciiTheme="minorHAnsi" w:eastAsiaTheme="minorHAnsi" w:hAnsiTheme="minorHAnsi" w:cstheme="minorBidi"/>
      <w:sz w:val="21"/>
      <w:szCs w:val="21"/>
      <w:lang w:eastAsia="en-US"/>
    </w:rPr>
  </w:style>
  <w:style w:type="paragraph" w:customStyle="1" w:styleId="Intestazione10">
    <w:name w:val="Intestazione #1"/>
    <w:basedOn w:val="Normale"/>
    <w:link w:val="Intestazione1"/>
    <w:rsid w:val="00175C4F"/>
    <w:pPr>
      <w:widowControl w:val="0"/>
      <w:shd w:val="clear" w:color="auto" w:fill="FFFFFF"/>
      <w:spacing w:before="1920" w:after="60" w:line="0" w:lineRule="atLeast"/>
      <w:outlineLvl w:val="0"/>
    </w:pPr>
    <w:rPr>
      <w:rFonts w:asciiTheme="minorHAnsi" w:eastAsiaTheme="minorHAnsi" w:hAnsiTheme="minorHAnsi" w:cstheme="minorBidi"/>
      <w:sz w:val="21"/>
      <w:szCs w:val="21"/>
      <w:lang w:eastAsia="en-US"/>
    </w:rPr>
  </w:style>
  <w:style w:type="character" w:customStyle="1" w:styleId="FontStyle59">
    <w:name w:val="Font Style59"/>
    <w:uiPriority w:val="99"/>
    <w:rsid w:val="00175C4F"/>
    <w:rPr>
      <w:rFonts w:ascii="Times New Roman" w:hAnsi="Times New Roman" w:cs="Times New Roman"/>
      <w:sz w:val="22"/>
      <w:szCs w:val="22"/>
    </w:rPr>
  </w:style>
  <w:style w:type="paragraph" w:customStyle="1" w:styleId="Normtesto">
    <w:name w:val="Normtesto"/>
    <w:basedOn w:val="Normale"/>
    <w:rsid w:val="00175C4F"/>
    <w:pPr>
      <w:spacing w:line="240" w:lineRule="atLeast"/>
      <w:ind w:left="284" w:right="284" w:firstLine="284"/>
      <w:jc w:val="both"/>
    </w:pPr>
    <w:rPr>
      <w:sz w:val="20"/>
      <w:szCs w:val="20"/>
    </w:rPr>
  </w:style>
  <w:style w:type="paragraph" w:styleId="Testonotaapidipagina">
    <w:name w:val="footnote text"/>
    <w:basedOn w:val="Normale"/>
    <w:link w:val="TestonotaapidipaginaCarattere"/>
    <w:unhideWhenUsed/>
    <w:rsid w:val="00175C4F"/>
    <w:rPr>
      <w:sz w:val="20"/>
      <w:szCs w:val="20"/>
      <w:lang w:val="en-US" w:eastAsia="en-US"/>
    </w:rPr>
  </w:style>
  <w:style w:type="character" w:customStyle="1" w:styleId="TestonotaapidipaginaCarattere">
    <w:name w:val="Testo nota a piè di pagina Carattere"/>
    <w:basedOn w:val="Carpredefinitoparagrafo"/>
    <w:link w:val="Testonotaapidipagina"/>
    <w:rsid w:val="00175C4F"/>
    <w:rPr>
      <w:rFonts w:ascii="Times New Roman" w:eastAsia="Times New Roman" w:hAnsi="Times New Roman" w:cs="Times New Roman"/>
      <w:sz w:val="20"/>
      <w:szCs w:val="20"/>
      <w:lang w:val="en-US"/>
    </w:rPr>
  </w:style>
  <w:style w:type="character" w:styleId="Rimandonotaapidipagina">
    <w:name w:val="footnote reference"/>
    <w:unhideWhenUsed/>
    <w:rsid w:val="00175C4F"/>
    <w:rPr>
      <w:vertAlign w:val="superscript"/>
    </w:rPr>
  </w:style>
  <w:style w:type="character" w:customStyle="1" w:styleId="DeltaViewInsertion">
    <w:name w:val="DeltaView Insertion"/>
    <w:rsid w:val="00175C4F"/>
    <w:rPr>
      <w:b/>
      <w:i/>
      <w:spacing w:val="0"/>
    </w:rPr>
  </w:style>
  <w:style w:type="character" w:customStyle="1" w:styleId="Caratterenotaapidipagina">
    <w:name w:val="Carattere nota a piè di pagina"/>
    <w:rsid w:val="00175C4F"/>
  </w:style>
  <w:style w:type="paragraph" w:customStyle="1" w:styleId="Testonotaapidipagina1">
    <w:name w:val="Testo nota a piè di pagina1"/>
    <w:basedOn w:val="Normale"/>
    <w:rsid w:val="00175C4F"/>
    <w:pPr>
      <w:suppressAutoHyphens/>
      <w:ind w:left="720" w:hanging="720"/>
    </w:pPr>
    <w:rPr>
      <w:rFonts w:eastAsia="Calibri"/>
      <w:color w:val="00000A"/>
      <w:kern w:val="1"/>
      <w:sz w:val="20"/>
      <w:szCs w:val="20"/>
      <w:lang w:bidi="it-IT"/>
    </w:rPr>
  </w:style>
  <w:style w:type="character" w:customStyle="1" w:styleId="Carpredefinitoparagrafo1">
    <w:name w:val="Car. predefinito paragrafo1"/>
    <w:rsid w:val="00175C4F"/>
  </w:style>
  <w:style w:type="character" w:customStyle="1" w:styleId="NormalBoldChar">
    <w:name w:val="NormalBold Char"/>
    <w:rsid w:val="00175C4F"/>
    <w:rPr>
      <w:rFonts w:ascii="Times New Roman" w:eastAsia="Times New Roman" w:hAnsi="Times New Roman" w:cs="Times New Roman"/>
      <w:b/>
      <w:sz w:val="24"/>
      <w:lang w:eastAsia="it-IT" w:bidi="it-IT"/>
    </w:rPr>
  </w:style>
  <w:style w:type="character" w:customStyle="1" w:styleId="Rimandonotaapidipagina1">
    <w:name w:val="Rimando nota a piè di pagina1"/>
    <w:rsid w:val="00175C4F"/>
    <w:rPr>
      <w:shd w:val="clear" w:color="auto" w:fill="FFFFFF"/>
      <w:vertAlign w:val="superscript"/>
    </w:rPr>
  </w:style>
  <w:style w:type="character" w:customStyle="1" w:styleId="ListLabel1">
    <w:name w:val="ListLabel 1"/>
    <w:rsid w:val="00175C4F"/>
    <w:rPr>
      <w:color w:val="000000"/>
    </w:rPr>
  </w:style>
  <w:style w:type="character" w:customStyle="1" w:styleId="ListLabel2">
    <w:name w:val="ListLabel 2"/>
    <w:rsid w:val="00175C4F"/>
    <w:rPr>
      <w:sz w:val="16"/>
      <w:szCs w:val="16"/>
    </w:rPr>
  </w:style>
  <w:style w:type="character" w:customStyle="1" w:styleId="ListLabel3">
    <w:name w:val="ListLabel 3"/>
    <w:rsid w:val="00175C4F"/>
    <w:rPr>
      <w:rFonts w:ascii="Arial" w:hAnsi="Arial"/>
      <w:b/>
      <w:i w:val="0"/>
      <w:sz w:val="15"/>
    </w:rPr>
  </w:style>
  <w:style w:type="character" w:customStyle="1" w:styleId="ListLabel4">
    <w:name w:val="ListLabel 4"/>
    <w:rsid w:val="00175C4F"/>
    <w:rPr>
      <w:i w:val="0"/>
    </w:rPr>
  </w:style>
  <w:style w:type="character" w:customStyle="1" w:styleId="ListLabel5">
    <w:name w:val="ListLabel 5"/>
    <w:rsid w:val="00175C4F"/>
    <w:rPr>
      <w:rFonts w:ascii="Arial" w:hAnsi="Arial"/>
      <w:i w:val="0"/>
      <w:sz w:val="15"/>
    </w:rPr>
  </w:style>
  <w:style w:type="character" w:customStyle="1" w:styleId="ListLabel6">
    <w:name w:val="ListLabel 6"/>
    <w:rsid w:val="00175C4F"/>
    <w:rPr>
      <w:color w:val="000000"/>
    </w:rPr>
  </w:style>
  <w:style w:type="character" w:customStyle="1" w:styleId="ListLabel7">
    <w:name w:val="ListLabel 7"/>
    <w:rsid w:val="00175C4F"/>
    <w:rPr>
      <w:rFonts w:eastAsia="Calibri" w:cs="Arial"/>
      <w:b w:val="0"/>
      <w:color w:val="00000A"/>
    </w:rPr>
  </w:style>
  <w:style w:type="character" w:customStyle="1" w:styleId="ListLabel8">
    <w:name w:val="ListLabel 8"/>
    <w:rsid w:val="00175C4F"/>
    <w:rPr>
      <w:rFonts w:cs="Courier New"/>
    </w:rPr>
  </w:style>
  <w:style w:type="character" w:customStyle="1" w:styleId="ListLabel9">
    <w:name w:val="ListLabel 9"/>
    <w:rsid w:val="00175C4F"/>
    <w:rPr>
      <w:rFonts w:cs="Courier New"/>
    </w:rPr>
  </w:style>
  <w:style w:type="character" w:customStyle="1" w:styleId="ListLabel10">
    <w:name w:val="ListLabel 10"/>
    <w:rsid w:val="00175C4F"/>
    <w:rPr>
      <w:rFonts w:cs="Courier New"/>
    </w:rPr>
  </w:style>
  <w:style w:type="character" w:customStyle="1" w:styleId="ListLabel11">
    <w:name w:val="ListLabel 11"/>
    <w:rsid w:val="00175C4F"/>
    <w:rPr>
      <w:rFonts w:eastAsia="Calibri" w:cs="Arial"/>
    </w:rPr>
  </w:style>
  <w:style w:type="character" w:customStyle="1" w:styleId="ListLabel12">
    <w:name w:val="ListLabel 12"/>
    <w:rsid w:val="00175C4F"/>
    <w:rPr>
      <w:rFonts w:cs="Courier New"/>
    </w:rPr>
  </w:style>
  <w:style w:type="character" w:customStyle="1" w:styleId="ListLabel13">
    <w:name w:val="ListLabel 13"/>
    <w:rsid w:val="00175C4F"/>
    <w:rPr>
      <w:rFonts w:cs="Courier New"/>
    </w:rPr>
  </w:style>
  <w:style w:type="character" w:customStyle="1" w:styleId="ListLabel14">
    <w:name w:val="ListLabel 14"/>
    <w:rsid w:val="00175C4F"/>
    <w:rPr>
      <w:rFonts w:cs="Courier New"/>
    </w:rPr>
  </w:style>
  <w:style w:type="character" w:customStyle="1" w:styleId="ListLabel15">
    <w:name w:val="ListLabel 15"/>
    <w:rsid w:val="00175C4F"/>
    <w:rPr>
      <w:rFonts w:eastAsia="Calibri" w:cs="Arial"/>
      <w:color w:val="FF0000"/>
    </w:rPr>
  </w:style>
  <w:style w:type="character" w:customStyle="1" w:styleId="ListLabel16">
    <w:name w:val="ListLabel 16"/>
    <w:rsid w:val="00175C4F"/>
    <w:rPr>
      <w:rFonts w:cs="Courier New"/>
    </w:rPr>
  </w:style>
  <w:style w:type="character" w:customStyle="1" w:styleId="ListLabel17">
    <w:name w:val="ListLabel 17"/>
    <w:rsid w:val="00175C4F"/>
    <w:rPr>
      <w:rFonts w:cs="Courier New"/>
    </w:rPr>
  </w:style>
  <w:style w:type="character" w:customStyle="1" w:styleId="ListLabel18">
    <w:name w:val="ListLabel 18"/>
    <w:rsid w:val="00175C4F"/>
    <w:rPr>
      <w:rFonts w:cs="Courier New"/>
    </w:rPr>
  </w:style>
  <w:style w:type="character" w:customStyle="1" w:styleId="ListLabel19">
    <w:name w:val="ListLabel 19"/>
    <w:rsid w:val="00175C4F"/>
    <w:rPr>
      <w:rFonts w:cs="Courier New"/>
    </w:rPr>
  </w:style>
  <w:style w:type="character" w:customStyle="1" w:styleId="ListLabel20">
    <w:name w:val="ListLabel 20"/>
    <w:rsid w:val="00175C4F"/>
    <w:rPr>
      <w:rFonts w:cs="Courier New"/>
    </w:rPr>
  </w:style>
  <w:style w:type="character" w:customStyle="1" w:styleId="ListLabel21">
    <w:name w:val="ListLabel 21"/>
    <w:rsid w:val="00175C4F"/>
    <w:rPr>
      <w:rFonts w:cs="Courier New"/>
    </w:rPr>
  </w:style>
  <w:style w:type="character" w:styleId="Rimandonotadichiusura">
    <w:name w:val="endnote reference"/>
    <w:rsid w:val="00175C4F"/>
    <w:rPr>
      <w:vertAlign w:val="superscript"/>
    </w:rPr>
  </w:style>
  <w:style w:type="character" w:customStyle="1" w:styleId="Caratterenotadichiusura">
    <w:name w:val="Carattere nota di chiusura"/>
    <w:rsid w:val="00175C4F"/>
  </w:style>
  <w:style w:type="character" w:customStyle="1" w:styleId="ListLabel22">
    <w:name w:val="ListLabel 22"/>
    <w:rsid w:val="00175C4F"/>
    <w:rPr>
      <w:sz w:val="16"/>
      <w:szCs w:val="16"/>
    </w:rPr>
  </w:style>
  <w:style w:type="character" w:customStyle="1" w:styleId="ListLabel23">
    <w:name w:val="ListLabel 23"/>
    <w:rsid w:val="00175C4F"/>
    <w:rPr>
      <w:rFonts w:ascii="Arial" w:hAnsi="Arial" w:cs="Symbol"/>
      <w:sz w:val="15"/>
    </w:rPr>
  </w:style>
  <w:style w:type="character" w:customStyle="1" w:styleId="ListLabel24">
    <w:name w:val="ListLabel 24"/>
    <w:rsid w:val="00175C4F"/>
    <w:rPr>
      <w:rFonts w:ascii="Arial" w:hAnsi="Arial"/>
      <w:b/>
      <w:i w:val="0"/>
      <w:sz w:val="15"/>
    </w:rPr>
  </w:style>
  <w:style w:type="character" w:customStyle="1" w:styleId="ListLabel25">
    <w:name w:val="ListLabel 25"/>
    <w:rsid w:val="00175C4F"/>
    <w:rPr>
      <w:rFonts w:ascii="Arial" w:hAnsi="Arial"/>
      <w:i w:val="0"/>
      <w:sz w:val="15"/>
    </w:rPr>
  </w:style>
  <w:style w:type="character" w:customStyle="1" w:styleId="ListLabel26">
    <w:name w:val="ListLabel 26"/>
    <w:rsid w:val="00175C4F"/>
    <w:rPr>
      <w:rFonts w:ascii="Arial" w:hAnsi="Arial" w:cs="Symbol"/>
      <w:sz w:val="15"/>
    </w:rPr>
  </w:style>
  <w:style w:type="character" w:customStyle="1" w:styleId="ListLabel27">
    <w:name w:val="ListLabel 27"/>
    <w:rsid w:val="00175C4F"/>
    <w:rPr>
      <w:rFonts w:ascii="Arial" w:hAnsi="Arial" w:cs="Courier New"/>
      <w:sz w:val="14"/>
    </w:rPr>
  </w:style>
  <w:style w:type="character" w:customStyle="1" w:styleId="ListLabel28">
    <w:name w:val="ListLabel 28"/>
    <w:rsid w:val="00175C4F"/>
    <w:rPr>
      <w:rFonts w:cs="Courier New"/>
    </w:rPr>
  </w:style>
  <w:style w:type="character" w:customStyle="1" w:styleId="ListLabel29">
    <w:name w:val="ListLabel 29"/>
    <w:rsid w:val="00175C4F"/>
    <w:rPr>
      <w:rFonts w:cs="Wingdings"/>
    </w:rPr>
  </w:style>
  <w:style w:type="character" w:customStyle="1" w:styleId="ListLabel30">
    <w:name w:val="ListLabel 30"/>
    <w:rsid w:val="00175C4F"/>
    <w:rPr>
      <w:rFonts w:cs="Symbol"/>
    </w:rPr>
  </w:style>
  <w:style w:type="character" w:customStyle="1" w:styleId="ListLabel31">
    <w:name w:val="ListLabel 31"/>
    <w:rsid w:val="00175C4F"/>
    <w:rPr>
      <w:rFonts w:cs="Courier New"/>
    </w:rPr>
  </w:style>
  <w:style w:type="character" w:customStyle="1" w:styleId="ListLabel32">
    <w:name w:val="ListLabel 32"/>
    <w:rsid w:val="00175C4F"/>
    <w:rPr>
      <w:rFonts w:cs="Wingdings"/>
    </w:rPr>
  </w:style>
  <w:style w:type="character" w:customStyle="1" w:styleId="ListLabel33">
    <w:name w:val="ListLabel 33"/>
    <w:rsid w:val="00175C4F"/>
    <w:rPr>
      <w:rFonts w:cs="Symbol"/>
    </w:rPr>
  </w:style>
  <w:style w:type="character" w:customStyle="1" w:styleId="ListLabel34">
    <w:name w:val="ListLabel 34"/>
    <w:rsid w:val="00175C4F"/>
    <w:rPr>
      <w:rFonts w:cs="Courier New"/>
    </w:rPr>
  </w:style>
  <w:style w:type="character" w:customStyle="1" w:styleId="ListLabel35">
    <w:name w:val="ListLabel 35"/>
    <w:rsid w:val="00175C4F"/>
    <w:rPr>
      <w:rFonts w:cs="Wingdings"/>
    </w:rPr>
  </w:style>
  <w:style w:type="character" w:customStyle="1" w:styleId="ListLabel36">
    <w:name w:val="ListLabel 36"/>
    <w:rsid w:val="00175C4F"/>
    <w:rPr>
      <w:rFonts w:ascii="Arial" w:hAnsi="Arial" w:cs="Symbol"/>
      <w:sz w:val="15"/>
    </w:rPr>
  </w:style>
  <w:style w:type="character" w:customStyle="1" w:styleId="ListLabel37">
    <w:name w:val="ListLabel 37"/>
    <w:rsid w:val="00175C4F"/>
    <w:rPr>
      <w:rFonts w:ascii="Arial" w:hAnsi="Arial"/>
      <w:b/>
      <w:i w:val="0"/>
      <w:sz w:val="15"/>
    </w:rPr>
  </w:style>
  <w:style w:type="character" w:customStyle="1" w:styleId="ListLabel38">
    <w:name w:val="ListLabel 38"/>
    <w:rsid w:val="00175C4F"/>
    <w:rPr>
      <w:rFonts w:ascii="Arial" w:hAnsi="Arial"/>
      <w:i w:val="0"/>
      <w:sz w:val="15"/>
    </w:rPr>
  </w:style>
  <w:style w:type="character" w:customStyle="1" w:styleId="ListLabel39">
    <w:name w:val="ListLabel 39"/>
    <w:rsid w:val="00175C4F"/>
    <w:rPr>
      <w:rFonts w:ascii="Arial" w:hAnsi="Arial" w:cs="Symbol"/>
      <w:sz w:val="15"/>
    </w:rPr>
  </w:style>
  <w:style w:type="character" w:customStyle="1" w:styleId="ListLabel40">
    <w:name w:val="ListLabel 40"/>
    <w:rsid w:val="00175C4F"/>
    <w:rPr>
      <w:rFonts w:cs="Courier New"/>
      <w:sz w:val="14"/>
    </w:rPr>
  </w:style>
  <w:style w:type="character" w:customStyle="1" w:styleId="ListLabel41">
    <w:name w:val="ListLabel 41"/>
    <w:rsid w:val="00175C4F"/>
    <w:rPr>
      <w:rFonts w:cs="Courier New"/>
    </w:rPr>
  </w:style>
  <w:style w:type="character" w:customStyle="1" w:styleId="ListLabel42">
    <w:name w:val="ListLabel 42"/>
    <w:rsid w:val="00175C4F"/>
    <w:rPr>
      <w:rFonts w:cs="Wingdings"/>
    </w:rPr>
  </w:style>
  <w:style w:type="character" w:customStyle="1" w:styleId="ListLabel43">
    <w:name w:val="ListLabel 43"/>
    <w:rsid w:val="00175C4F"/>
    <w:rPr>
      <w:rFonts w:cs="Symbol"/>
    </w:rPr>
  </w:style>
  <w:style w:type="character" w:customStyle="1" w:styleId="ListLabel44">
    <w:name w:val="ListLabel 44"/>
    <w:rsid w:val="00175C4F"/>
    <w:rPr>
      <w:rFonts w:cs="Courier New"/>
    </w:rPr>
  </w:style>
  <w:style w:type="character" w:customStyle="1" w:styleId="ListLabel45">
    <w:name w:val="ListLabel 45"/>
    <w:rsid w:val="00175C4F"/>
    <w:rPr>
      <w:rFonts w:cs="Wingdings"/>
    </w:rPr>
  </w:style>
  <w:style w:type="character" w:customStyle="1" w:styleId="ListLabel46">
    <w:name w:val="ListLabel 46"/>
    <w:rsid w:val="00175C4F"/>
    <w:rPr>
      <w:rFonts w:cs="Symbol"/>
    </w:rPr>
  </w:style>
  <w:style w:type="character" w:customStyle="1" w:styleId="ListLabel47">
    <w:name w:val="ListLabel 47"/>
    <w:rsid w:val="00175C4F"/>
    <w:rPr>
      <w:rFonts w:cs="Courier New"/>
    </w:rPr>
  </w:style>
  <w:style w:type="character" w:customStyle="1" w:styleId="ListLabel48">
    <w:name w:val="ListLabel 48"/>
    <w:rsid w:val="00175C4F"/>
    <w:rPr>
      <w:rFonts w:cs="Wingdings"/>
    </w:rPr>
  </w:style>
  <w:style w:type="character" w:customStyle="1" w:styleId="ListLabel49">
    <w:name w:val="ListLabel 49"/>
    <w:rsid w:val="00175C4F"/>
    <w:rPr>
      <w:rFonts w:ascii="Arial" w:hAnsi="Arial" w:cs="Symbol"/>
      <w:sz w:val="15"/>
    </w:rPr>
  </w:style>
  <w:style w:type="character" w:customStyle="1" w:styleId="ListLabel50">
    <w:name w:val="ListLabel 50"/>
    <w:rsid w:val="00175C4F"/>
    <w:rPr>
      <w:rFonts w:ascii="Arial" w:hAnsi="Arial"/>
      <w:b/>
      <w:i w:val="0"/>
      <w:sz w:val="15"/>
    </w:rPr>
  </w:style>
  <w:style w:type="character" w:customStyle="1" w:styleId="ListLabel51">
    <w:name w:val="ListLabel 51"/>
    <w:rsid w:val="00175C4F"/>
    <w:rPr>
      <w:rFonts w:ascii="Arial" w:hAnsi="Arial"/>
      <w:i w:val="0"/>
      <w:sz w:val="15"/>
    </w:rPr>
  </w:style>
  <w:style w:type="character" w:customStyle="1" w:styleId="ListLabel52">
    <w:name w:val="ListLabel 52"/>
    <w:rsid w:val="00175C4F"/>
    <w:rPr>
      <w:rFonts w:ascii="Arial" w:hAnsi="Arial" w:cs="Symbol"/>
      <w:sz w:val="15"/>
    </w:rPr>
  </w:style>
  <w:style w:type="character" w:customStyle="1" w:styleId="ListLabel53">
    <w:name w:val="ListLabel 53"/>
    <w:rsid w:val="00175C4F"/>
    <w:rPr>
      <w:rFonts w:cs="Courier New"/>
      <w:sz w:val="14"/>
    </w:rPr>
  </w:style>
  <w:style w:type="character" w:customStyle="1" w:styleId="ListLabel54">
    <w:name w:val="ListLabel 54"/>
    <w:rsid w:val="00175C4F"/>
    <w:rPr>
      <w:rFonts w:cs="Courier New"/>
    </w:rPr>
  </w:style>
  <w:style w:type="character" w:customStyle="1" w:styleId="ListLabel55">
    <w:name w:val="ListLabel 55"/>
    <w:rsid w:val="00175C4F"/>
    <w:rPr>
      <w:rFonts w:cs="Wingdings"/>
    </w:rPr>
  </w:style>
  <w:style w:type="character" w:customStyle="1" w:styleId="ListLabel56">
    <w:name w:val="ListLabel 56"/>
    <w:rsid w:val="00175C4F"/>
    <w:rPr>
      <w:rFonts w:cs="Symbol"/>
    </w:rPr>
  </w:style>
  <w:style w:type="character" w:customStyle="1" w:styleId="ListLabel57">
    <w:name w:val="ListLabel 57"/>
    <w:rsid w:val="00175C4F"/>
    <w:rPr>
      <w:rFonts w:cs="Courier New"/>
    </w:rPr>
  </w:style>
  <w:style w:type="character" w:customStyle="1" w:styleId="ListLabel58">
    <w:name w:val="ListLabel 58"/>
    <w:rsid w:val="00175C4F"/>
    <w:rPr>
      <w:rFonts w:cs="Wingdings"/>
    </w:rPr>
  </w:style>
  <w:style w:type="character" w:customStyle="1" w:styleId="ListLabel59">
    <w:name w:val="ListLabel 59"/>
    <w:rsid w:val="00175C4F"/>
    <w:rPr>
      <w:rFonts w:cs="Symbol"/>
    </w:rPr>
  </w:style>
  <w:style w:type="character" w:customStyle="1" w:styleId="ListLabel60">
    <w:name w:val="ListLabel 60"/>
    <w:rsid w:val="00175C4F"/>
    <w:rPr>
      <w:rFonts w:cs="Courier New"/>
    </w:rPr>
  </w:style>
  <w:style w:type="character" w:customStyle="1" w:styleId="ListLabel61">
    <w:name w:val="ListLabel 61"/>
    <w:rsid w:val="00175C4F"/>
    <w:rPr>
      <w:rFonts w:cs="Wingdings"/>
    </w:rPr>
  </w:style>
  <w:style w:type="character" w:customStyle="1" w:styleId="ListLabel62">
    <w:name w:val="ListLabel 62"/>
    <w:rsid w:val="00175C4F"/>
    <w:rPr>
      <w:rFonts w:ascii="Arial" w:hAnsi="Arial" w:cs="Symbol"/>
      <w:sz w:val="15"/>
    </w:rPr>
  </w:style>
  <w:style w:type="character" w:customStyle="1" w:styleId="ListLabel63">
    <w:name w:val="ListLabel 63"/>
    <w:rsid w:val="00175C4F"/>
    <w:rPr>
      <w:rFonts w:ascii="Arial" w:hAnsi="Arial"/>
      <w:b/>
      <w:i w:val="0"/>
      <w:sz w:val="15"/>
    </w:rPr>
  </w:style>
  <w:style w:type="character" w:customStyle="1" w:styleId="ListLabel64">
    <w:name w:val="ListLabel 64"/>
    <w:rsid w:val="00175C4F"/>
    <w:rPr>
      <w:rFonts w:ascii="Arial" w:hAnsi="Arial"/>
      <w:i w:val="0"/>
      <w:sz w:val="15"/>
    </w:rPr>
  </w:style>
  <w:style w:type="character" w:customStyle="1" w:styleId="ListLabel65">
    <w:name w:val="ListLabel 65"/>
    <w:rsid w:val="00175C4F"/>
    <w:rPr>
      <w:rFonts w:ascii="Arial" w:hAnsi="Arial" w:cs="Symbol"/>
      <w:sz w:val="15"/>
    </w:rPr>
  </w:style>
  <w:style w:type="character" w:customStyle="1" w:styleId="ListLabel66">
    <w:name w:val="ListLabel 66"/>
    <w:rsid w:val="00175C4F"/>
    <w:rPr>
      <w:rFonts w:cs="Courier New"/>
      <w:sz w:val="14"/>
    </w:rPr>
  </w:style>
  <w:style w:type="character" w:customStyle="1" w:styleId="ListLabel67">
    <w:name w:val="ListLabel 67"/>
    <w:rsid w:val="00175C4F"/>
    <w:rPr>
      <w:rFonts w:cs="Courier New"/>
    </w:rPr>
  </w:style>
  <w:style w:type="character" w:customStyle="1" w:styleId="ListLabel68">
    <w:name w:val="ListLabel 68"/>
    <w:rsid w:val="00175C4F"/>
    <w:rPr>
      <w:rFonts w:cs="Wingdings"/>
    </w:rPr>
  </w:style>
  <w:style w:type="character" w:customStyle="1" w:styleId="ListLabel69">
    <w:name w:val="ListLabel 69"/>
    <w:rsid w:val="00175C4F"/>
    <w:rPr>
      <w:rFonts w:cs="Symbol"/>
    </w:rPr>
  </w:style>
  <w:style w:type="character" w:customStyle="1" w:styleId="ListLabel70">
    <w:name w:val="ListLabel 70"/>
    <w:rsid w:val="00175C4F"/>
    <w:rPr>
      <w:rFonts w:cs="Courier New"/>
    </w:rPr>
  </w:style>
  <w:style w:type="character" w:customStyle="1" w:styleId="ListLabel71">
    <w:name w:val="ListLabel 71"/>
    <w:rsid w:val="00175C4F"/>
    <w:rPr>
      <w:rFonts w:cs="Wingdings"/>
    </w:rPr>
  </w:style>
  <w:style w:type="character" w:customStyle="1" w:styleId="ListLabel72">
    <w:name w:val="ListLabel 72"/>
    <w:rsid w:val="00175C4F"/>
    <w:rPr>
      <w:rFonts w:cs="Symbol"/>
    </w:rPr>
  </w:style>
  <w:style w:type="character" w:customStyle="1" w:styleId="ListLabel73">
    <w:name w:val="ListLabel 73"/>
    <w:rsid w:val="00175C4F"/>
    <w:rPr>
      <w:rFonts w:cs="Courier New"/>
    </w:rPr>
  </w:style>
  <w:style w:type="character" w:customStyle="1" w:styleId="ListLabel74">
    <w:name w:val="ListLabel 74"/>
    <w:rsid w:val="00175C4F"/>
    <w:rPr>
      <w:rFonts w:cs="Wingdings"/>
    </w:rPr>
  </w:style>
  <w:style w:type="paragraph" w:customStyle="1" w:styleId="Titolo10">
    <w:name w:val="Titolo1"/>
    <w:basedOn w:val="Normale"/>
    <w:next w:val="Corpotesto"/>
    <w:rsid w:val="00175C4F"/>
    <w:pPr>
      <w:keepNext/>
      <w:suppressAutoHyphens/>
      <w:spacing w:before="240" w:after="120"/>
    </w:pPr>
    <w:rPr>
      <w:rFonts w:ascii="Liberation Sans" w:eastAsia="Arial Unicode MS" w:hAnsi="Liberation Sans" w:cs="Mangal"/>
      <w:color w:val="00000A"/>
      <w:kern w:val="1"/>
      <w:sz w:val="28"/>
      <w:szCs w:val="28"/>
      <w:lang w:bidi="it-IT"/>
    </w:rPr>
  </w:style>
  <w:style w:type="paragraph" w:styleId="Elenco">
    <w:name w:val="List"/>
    <w:basedOn w:val="Corpotesto"/>
    <w:rsid w:val="00175C4F"/>
    <w:pPr>
      <w:suppressAutoHyphens/>
      <w:spacing w:before="0" w:after="140" w:line="288" w:lineRule="auto"/>
      <w:ind w:right="0"/>
    </w:pPr>
    <w:rPr>
      <w:rFonts w:ascii="Times New Roman" w:eastAsia="Calibri" w:hAnsi="Times New Roman" w:cs="Mangal"/>
      <w:color w:val="00000A"/>
      <w:kern w:val="1"/>
      <w:sz w:val="24"/>
      <w:szCs w:val="22"/>
      <w:lang w:val="it-IT" w:eastAsia="it-IT" w:bidi="it-IT"/>
    </w:rPr>
  </w:style>
  <w:style w:type="paragraph" w:customStyle="1" w:styleId="Indice">
    <w:name w:val="Indice"/>
    <w:basedOn w:val="Normale"/>
    <w:rsid w:val="00175C4F"/>
    <w:pPr>
      <w:suppressLineNumbers/>
      <w:suppressAutoHyphens/>
      <w:spacing w:before="120" w:after="120"/>
    </w:pPr>
    <w:rPr>
      <w:rFonts w:eastAsia="Calibri" w:cs="Mangal"/>
      <w:color w:val="00000A"/>
      <w:kern w:val="1"/>
      <w:szCs w:val="22"/>
      <w:lang w:bidi="it-IT"/>
    </w:rPr>
  </w:style>
  <w:style w:type="paragraph" w:customStyle="1" w:styleId="NormalBold">
    <w:name w:val="NormalBold"/>
    <w:basedOn w:val="Normale"/>
    <w:rsid w:val="00175C4F"/>
    <w:pPr>
      <w:widowControl w:val="0"/>
      <w:suppressAutoHyphens/>
    </w:pPr>
    <w:rPr>
      <w:b/>
      <w:color w:val="00000A"/>
      <w:kern w:val="1"/>
      <w:szCs w:val="22"/>
      <w:lang w:bidi="it-IT"/>
    </w:rPr>
  </w:style>
  <w:style w:type="character" w:customStyle="1" w:styleId="PidipaginaCarattere1">
    <w:name w:val="Piè di pagina Carattere1"/>
    <w:uiPriority w:val="99"/>
    <w:rsid w:val="00175C4F"/>
    <w:rPr>
      <w:rFonts w:eastAsia="Calibri"/>
      <w:color w:val="00000A"/>
      <w:kern w:val="1"/>
      <w:sz w:val="24"/>
      <w:szCs w:val="22"/>
      <w:lang w:bidi="it-IT"/>
    </w:rPr>
  </w:style>
  <w:style w:type="paragraph" w:customStyle="1" w:styleId="Testonotaapidipagina10">
    <w:name w:val="Testo nota a piè di pagina1"/>
    <w:basedOn w:val="Normale"/>
    <w:rsid w:val="00175C4F"/>
    <w:pPr>
      <w:suppressAutoHyphens/>
      <w:ind w:left="720" w:hanging="720"/>
    </w:pPr>
    <w:rPr>
      <w:rFonts w:eastAsia="Calibri"/>
      <w:color w:val="00000A"/>
      <w:kern w:val="1"/>
      <w:sz w:val="20"/>
      <w:szCs w:val="20"/>
      <w:lang w:bidi="it-IT"/>
    </w:rPr>
  </w:style>
  <w:style w:type="paragraph" w:customStyle="1" w:styleId="Text1">
    <w:name w:val="Text 1"/>
    <w:basedOn w:val="Normale"/>
    <w:rsid w:val="00175C4F"/>
    <w:pPr>
      <w:suppressAutoHyphens/>
      <w:spacing w:before="120" w:after="120"/>
      <w:ind w:left="850"/>
    </w:pPr>
    <w:rPr>
      <w:rFonts w:eastAsia="Calibri"/>
      <w:color w:val="00000A"/>
      <w:kern w:val="1"/>
      <w:szCs w:val="22"/>
      <w:lang w:bidi="it-IT"/>
    </w:rPr>
  </w:style>
  <w:style w:type="paragraph" w:customStyle="1" w:styleId="NormalLeft">
    <w:name w:val="Normal Left"/>
    <w:basedOn w:val="Normale"/>
    <w:rsid w:val="00175C4F"/>
    <w:pPr>
      <w:suppressAutoHyphens/>
      <w:spacing w:before="120" w:after="120"/>
    </w:pPr>
    <w:rPr>
      <w:rFonts w:eastAsia="Calibri"/>
      <w:color w:val="00000A"/>
      <w:kern w:val="1"/>
      <w:szCs w:val="22"/>
      <w:lang w:bidi="it-IT"/>
    </w:rPr>
  </w:style>
  <w:style w:type="paragraph" w:customStyle="1" w:styleId="Tiret0">
    <w:name w:val="Tiret 0"/>
    <w:basedOn w:val="Normale"/>
    <w:rsid w:val="00175C4F"/>
    <w:pPr>
      <w:suppressAutoHyphens/>
      <w:spacing w:before="120" w:after="120"/>
    </w:pPr>
    <w:rPr>
      <w:rFonts w:eastAsia="Calibri"/>
      <w:color w:val="00000A"/>
      <w:kern w:val="1"/>
      <w:szCs w:val="22"/>
      <w:lang w:bidi="it-IT"/>
    </w:rPr>
  </w:style>
  <w:style w:type="paragraph" w:customStyle="1" w:styleId="Tiret1">
    <w:name w:val="Tiret 1"/>
    <w:basedOn w:val="Normale"/>
    <w:rsid w:val="00175C4F"/>
    <w:pPr>
      <w:suppressAutoHyphens/>
      <w:spacing w:before="120" w:after="120"/>
    </w:pPr>
    <w:rPr>
      <w:rFonts w:eastAsia="Calibri"/>
      <w:color w:val="00000A"/>
      <w:kern w:val="1"/>
      <w:szCs w:val="22"/>
      <w:lang w:bidi="it-IT"/>
    </w:rPr>
  </w:style>
  <w:style w:type="paragraph" w:customStyle="1" w:styleId="NumPar1">
    <w:name w:val="NumPar 1"/>
    <w:basedOn w:val="Normale"/>
    <w:rsid w:val="00175C4F"/>
    <w:pPr>
      <w:suppressAutoHyphens/>
      <w:spacing w:before="120" w:after="120"/>
    </w:pPr>
    <w:rPr>
      <w:rFonts w:eastAsia="Calibri"/>
      <w:color w:val="00000A"/>
      <w:kern w:val="1"/>
      <w:szCs w:val="22"/>
      <w:lang w:bidi="it-IT"/>
    </w:rPr>
  </w:style>
  <w:style w:type="paragraph" w:customStyle="1" w:styleId="NumPar2">
    <w:name w:val="NumPar 2"/>
    <w:basedOn w:val="Normale"/>
    <w:rsid w:val="00175C4F"/>
    <w:pPr>
      <w:suppressAutoHyphens/>
      <w:spacing w:before="120" w:after="120"/>
    </w:pPr>
    <w:rPr>
      <w:rFonts w:eastAsia="Calibri"/>
      <w:color w:val="00000A"/>
      <w:kern w:val="1"/>
      <w:szCs w:val="22"/>
      <w:lang w:bidi="it-IT"/>
    </w:rPr>
  </w:style>
  <w:style w:type="paragraph" w:customStyle="1" w:styleId="NumPar3">
    <w:name w:val="NumPar 3"/>
    <w:basedOn w:val="Normale"/>
    <w:rsid w:val="00175C4F"/>
    <w:pPr>
      <w:suppressAutoHyphens/>
      <w:spacing w:before="120" w:after="120"/>
    </w:pPr>
    <w:rPr>
      <w:rFonts w:eastAsia="Calibri"/>
      <w:color w:val="00000A"/>
      <w:kern w:val="1"/>
      <w:szCs w:val="22"/>
      <w:lang w:bidi="it-IT"/>
    </w:rPr>
  </w:style>
  <w:style w:type="paragraph" w:customStyle="1" w:styleId="NumPar4">
    <w:name w:val="NumPar 4"/>
    <w:basedOn w:val="Normale"/>
    <w:rsid w:val="00175C4F"/>
    <w:pPr>
      <w:suppressAutoHyphens/>
      <w:spacing w:before="120" w:after="120"/>
    </w:pPr>
    <w:rPr>
      <w:rFonts w:eastAsia="Calibri"/>
      <w:color w:val="00000A"/>
      <w:kern w:val="1"/>
      <w:szCs w:val="22"/>
      <w:lang w:bidi="it-IT"/>
    </w:rPr>
  </w:style>
  <w:style w:type="paragraph" w:customStyle="1" w:styleId="ChapterTitle">
    <w:name w:val="ChapterTitle"/>
    <w:basedOn w:val="Normale"/>
    <w:rsid w:val="00175C4F"/>
    <w:pPr>
      <w:keepNext/>
      <w:suppressAutoHyphens/>
      <w:spacing w:before="120" w:after="360"/>
      <w:jc w:val="center"/>
    </w:pPr>
    <w:rPr>
      <w:rFonts w:eastAsia="Calibri"/>
      <w:b/>
      <w:color w:val="00000A"/>
      <w:kern w:val="1"/>
      <w:sz w:val="32"/>
      <w:szCs w:val="22"/>
      <w:lang w:bidi="it-IT"/>
    </w:rPr>
  </w:style>
  <w:style w:type="paragraph" w:customStyle="1" w:styleId="SectionTitle">
    <w:name w:val="SectionTitle"/>
    <w:basedOn w:val="Normale"/>
    <w:rsid w:val="00175C4F"/>
    <w:pPr>
      <w:keepNext/>
      <w:suppressAutoHyphens/>
      <w:spacing w:before="120" w:after="360"/>
      <w:jc w:val="center"/>
    </w:pPr>
    <w:rPr>
      <w:rFonts w:eastAsia="Calibri"/>
      <w:b/>
      <w:smallCaps/>
      <w:color w:val="00000A"/>
      <w:kern w:val="1"/>
      <w:sz w:val="28"/>
      <w:szCs w:val="22"/>
      <w:lang w:bidi="it-IT"/>
    </w:rPr>
  </w:style>
  <w:style w:type="paragraph" w:customStyle="1" w:styleId="Annexetitre">
    <w:name w:val="Annexe titre"/>
    <w:basedOn w:val="Normale"/>
    <w:rsid w:val="00175C4F"/>
    <w:pPr>
      <w:suppressAutoHyphens/>
      <w:spacing w:before="120" w:after="120"/>
      <w:jc w:val="center"/>
    </w:pPr>
    <w:rPr>
      <w:rFonts w:eastAsia="Calibri"/>
      <w:b/>
      <w:color w:val="00000A"/>
      <w:kern w:val="1"/>
      <w:szCs w:val="22"/>
      <w:u w:val="single"/>
      <w:lang w:bidi="it-IT"/>
    </w:rPr>
  </w:style>
  <w:style w:type="paragraph" w:customStyle="1" w:styleId="Titrearticle">
    <w:name w:val="Titre article"/>
    <w:basedOn w:val="Normale"/>
    <w:rsid w:val="00175C4F"/>
    <w:pPr>
      <w:keepNext/>
      <w:suppressAutoHyphens/>
      <w:spacing w:before="360" w:after="120"/>
      <w:jc w:val="center"/>
    </w:pPr>
    <w:rPr>
      <w:rFonts w:eastAsia="Calibri"/>
      <w:i/>
      <w:color w:val="00000A"/>
      <w:kern w:val="1"/>
      <w:szCs w:val="22"/>
      <w:lang w:bidi="it-IT"/>
    </w:rPr>
  </w:style>
  <w:style w:type="character" w:customStyle="1" w:styleId="IntestazioneCarattere1">
    <w:name w:val="Intestazione Carattere1"/>
    <w:rsid w:val="00175C4F"/>
    <w:rPr>
      <w:rFonts w:eastAsia="Calibri"/>
      <w:color w:val="00000A"/>
      <w:kern w:val="1"/>
      <w:sz w:val="24"/>
      <w:szCs w:val="22"/>
      <w:lang w:bidi="it-IT"/>
    </w:rPr>
  </w:style>
  <w:style w:type="paragraph" w:customStyle="1" w:styleId="Paragrafoelenco1">
    <w:name w:val="Paragrafo elenco1"/>
    <w:basedOn w:val="Normale"/>
    <w:rsid w:val="00175C4F"/>
    <w:pPr>
      <w:suppressAutoHyphens/>
      <w:spacing w:before="120" w:after="120"/>
      <w:ind w:left="720"/>
      <w:contextualSpacing/>
    </w:pPr>
    <w:rPr>
      <w:rFonts w:eastAsia="Calibri"/>
      <w:color w:val="00000A"/>
      <w:kern w:val="1"/>
      <w:szCs w:val="22"/>
      <w:lang w:bidi="it-IT"/>
    </w:rPr>
  </w:style>
  <w:style w:type="paragraph" w:customStyle="1" w:styleId="Testofumetto1">
    <w:name w:val="Testo fumetto1"/>
    <w:basedOn w:val="Normale"/>
    <w:rsid w:val="00175C4F"/>
    <w:pPr>
      <w:suppressAutoHyphens/>
    </w:pPr>
    <w:rPr>
      <w:rFonts w:ascii="Tahoma" w:eastAsia="Calibri" w:hAnsi="Tahoma" w:cs="Tahoma"/>
      <w:color w:val="00000A"/>
      <w:kern w:val="1"/>
      <w:sz w:val="16"/>
      <w:szCs w:val="16"/>
      <w:lang w:bidi="it-IT"/>
    </w:rPr>
  </w:style>
  <w:style w:type="paragraph" w:customStyle="1" w:styleId="NormaleWeb1">
    <w:name w:val="Normale (Web)1"/>
    <w:basedOn w:val="Normale"/>
    <w:rsid w:val="00175C4F"/>
    <w:pPr>
      <w:suppressAutoHyphens/>
      <w:spacing w:before="280" w:after="280"/>
    </w:pPr>
    <w:rPr>
      <w:color w:val="00000A"/>
      <w:kern w:val="1"/>
    </w:rPr>
  </w:style>
  <w:style w:type="character" w:customStyle="1" w:styleId="TestonotaapidipaginaCarattere1">
    <w:name w:val="Testo nota a piè di pagina Carattere1"/>
    <w:rsid w:val="00175C4F"/>
    <w:rPr>
      <w:rFonts w:eastAsia="Calibri"/>
      <w:color w:val="00000A"/>
      <w:kern w:val="1"/>
      <w:sz w:val="24"/>
      <w:szCs w:val="22"/>
      <w:lang w:bidi="it-IT"/>
    </w:rPr>
  </w:style>
  <w:style w:type="paragraph" w:customStyle="1" w:styleId="Contenutotabella">
    <w:name w:val="Contenuto tabella"/>
    <w:basedOn w:val="Normale"/>
    <w:rsid w:val="00175C4F"/>
    <w:pPr>
      <w:suppressAutoHyphens/>
      <w:spacing w:before="120" w:after="120"/>
    </w:pPr>
    <w:rPr>
      <w:rFonts w:eastAsia="Calibri"/>
      <w:color w:val="00000A"/>
      <w:kern w:val="1"/>
      <w:szCs w:val="22"/>
      <w:lang w:bidi="it-IT"/>
    </w:rPr>
  </w:style>
  <w:style w:type="paragraph" w:customStyle="1" w:styleId="Titolotabella">
    <w:name w:val="Titolo tabella"/>
    <w:basedOn w:val="Contenutotabella"/>
    <w:rsid w:val="00175C4F"/>
  </w:style>
  <w:style w:type="paragraph" w:customStyle="1" w:styleId="western">
    <w:name w:val="western"/>
    <w:basedOn w:val="Normale"/>
    <w:rsid w:val="00175C4F"/>
    <w:pPr>
      <w:spacing w:before="100" w:beforeAutospacing="1" w:after="142" w:line="288" w:lineRule="auto"/>
    </w:pPr>
  </w:style>
  <w:style w:type="character" w:customStyle="1" w:styleId="small">
    <w:name w:val="small"/>
    <w:rsid w:val="00175C4F"/>
  </w:style>
  <w:style w:type="character" w:customStyle="1" w:styleId="TestofumettoCarattere1">
    <w:name w:val="Testo fumetto Carattere1"/>
    <w:link w:val="Testofumetto"/>
    <w:uiPriority w:val="99"/>
    <w:semiHidden/>
    <w:rsid w:val="00175C4F"/>
    <w:rPr>
      <w:rFonts w:ascii="Tahoma" w:eastAsia="Times New Roman" w:hAnsi="Tahoma" w:cs="Tahoma"/>
      <w:sz w:val="16"/>
      <w:szCs w:val="16"/>
      <w:lang w:eastAsia="it-IT"/>
    </w:rPr>
  </w:style>
  <w:style w:type="character" w:styleId="Enfasidelicata">
    <w:name w:val="Subtle Emphasis"/>
    <w:basedOn w:val="Carpredefinitoparagrafo"/>
    <w:uiPriority w:val="19"/>
    <w:qFormat/>
    <w:rsid w:val="005B6EA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38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77F4062E6BE934FAB8937219FA331D5" ma:contentTypeVersion="2" ma:contentTypeDescription="Creare un nuovo documento." ma:contentTypeScope="" ma:versionID="4d2dc30aa75aff64caeb36eac9d7de1a">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d139b217f757d7762e42b38b27b9c7c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52BA894-6EC0-4C12-93EF-D9C69E233FAF}"/>
</file>

<file path=customXml/itemProps2.xml><?xml version="1.0" encoding="utf-8"?>
<ds:datastoreItem xmlns:ds="http://schemas.openxmlformats.org/officeDocument/2006/customXml" ds:itemID="{498B25AF-472F-461F-9B7C-9E391621C755}"/>
</file>

<file path=customXml/itemProps3.xml><?xml version="1.0" encoding="utf-8"?>
<ds:datastoreItem xmlns:ds="http://schemas.openxmlformats.org/officeDocument/2006/customXml" ds:itemID="{D42AFB8B-258E-4AD5-A959-3E33893269F9}"/>
</file>

<file path=docProps/app.xml><?xml version="1.0" encoding="utf-8"?>
<Properties xmlns="http://schemas.openxmlformats.org/officeDocument/2006/extended-properties" xmlns:vt="http://schemas.openxmlformats.org/officeDocument/2006/docPropsVTypes">
  <Template>Normal</Template>
  <TotalTime>25</TotalTime>
  <Pages>3</Pages>
  <Words>1136</Words>
  <Characters>6479</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Marina Militare Italiana</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luca Francesco - Coadi</dc:creator>
  <cp:keywords/>
  <dc:description/>
  <cp:lastModifiedBy>Massaro Antonio - Funzionario amministrativo</cp:lastModifiedBy>
  <cp:revision>47</cp:revision>
  <dcterms:created xsi:type="dcterms:W3CDTF">2019-01-10T11:39:00Z</dcterms:created>
  <dcterms:modified xsi:type="dcterms:W3CDTF">2024-05-03T18:03:00Z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0x010100877F4062E6BE934FAB8937219FA331D5</vt:lpwstr>
  </property>
</Properties>
</file>